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22DCA0" w14:textId="77777777" w:rsidR="00A77B3E" w:rsidRDefault="00ED11AC">
      <w:r>
        <w:rPr>
          <w:rFonts w:ascii="Simplified Arabic Fixed" w:eastAsia="Simplified Arabic Fixed" w:hAnsi="Simplified Arabic Fixed" w:cs="Simplified Arabic Fixed"/>
        </w:rPr>
        <w:t>﻿</w:t>
      </w:r>
      <w:r>
        <w:rPr>
          <w:rFonts w:ascii="Verdana" w:eastAsia="Verdana" w:hAnsi="Verdana" w:cs="Verdana"/>
        </w:rPr>
        <w:t xml:space="preserve"> </w:t>
      </w:r>
    </w:p>
    <w:p w14:paraId="40C62E48" w14:textId="77777777" w:rsidR="0020599C" w:rsidRDefault="00ED11AC">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Hodges and Associates Ltd customer privacy notice</w:t>
      </w:r>
    </w:p>
    <w:p w14:paraId="0DEA65D6" w14:textId="77777777" w:rsidR="0020599C" w:rsidRDefault="00ED11AC">
      <w:pPr>
        <w:spacing w:before="240" w:after="240" w:line="360" w:lineRule="atLeast"/>
        <w:rPr>
          <w:rFonts w:ascii="Verdana" w:eastAsia="Verdana" w:hAnsi="Verdana" w:cs="Verdana"/>
        </w:rPr>
      </w:pPr>
      <w:r>
        <w:rPr>
          <w:rFonts w:ascii="Verdana" w:eastAsia="Verdana" w:hAnsi="Verdana" w:cs="Verdana"/>
        </w:rPr>
        <w:t>This privacy notice tells you what to expect us to do with your personal information.</w:t>
      </w:r>
    </w:p>
    <w:p w14:paraId="745188DF" w14:textId="77777777" w:rsidR="0020599C" w:rsidRDefault="00ED11AC">
      <w:pPr>
        <w:numPr>
          <w:ilvl w:val="0"/>
          <w:numId w:val="1"/>
        </w:numPr>
        <w:spacing w:before="240" w:after="240" w:line="360" w:lineRule="atLeast"/>
        <w:ind w:hanging="210"/>
        <w:rPr>
          <w:rFonts w:ascii="Verdana" w:eastAsia="Verdana" w:hAnsi="Verdana" w:cs="Verdana"/>
        </w:rPr>
      </w:pPr>
      <w:hyperlink w:anchor="contact" w:history="1">
        <w:r>
          <w:rPr>
            <w:rFonts w:ascii="Verdana" w:eastAsia="Verdana" w:hAnsi="Verdana" w:cs="Verdana"/>
            <w:color w:val="0000EE"/>
            <w:u w:val="single" w:color="0000EE"/>
          </w:rPr>
          <w:t>Contact details</w:t>
        </w:r>
      </w:hyperlink>
    </w:p>
    <w:p w14:paraId="76FCD3CF" w14:textId="77777777" w:rsidR="0020599C" w:rsidRDefault="00ED11AC">
      <w:pPr>
        <w:numPr>
          <w:ilvl w:val="0"/>
          <w:numId w:val="2"/>
        </w:numPr>
        <w:spacing w:before="240" w:after="240" w:line="360" w:lineRule="atLeast"/>
        <w:ind w:hanging="210"/>
        <w:rPr>
          <w:rFonts w:ascii="Verdana" w:eastAsia="Verdana" w:hAnsi="Verdana" w:cs="Verdana"/>
        </w:rPr>
      </w:pPr>
      <w:hyperlink w:anchor="collect" w:history="1">
        <w:r>
          <w:rPr>
            <w:rFonts w:ascii="Verdana" w:eastAsia="Verdana" w:hAnsi="Verdana" w:cs="Verdana"/>
            <w:color w:val="0000EE"/>
            <w:u w:val="single" w:color="0000EE"/>
          </w:rPr>
          <w:t>What information we collect, use, and why</w:t>
        </w:r>
      </w:hyperlink>
    </w:p>
    <w:p w14:paraId="5C56B5B1" w14:textId="77777777" w:rsidR="0020599C" w:rsidRDefault="00ED11AC">
      <w:pPr>
        <w:numPr>
          <w:ilvl w:val="0"/>
          <w:numId w:val="3"/>
        </w:numPr>
        <w:spacing w:before="240" w:after="240" w:line="360" w:lineRule="atLeast"/>
        <w:ind w:hanging="210"/>
        <w:rPr>
          <w:rFonts w:ascii="Verdana" w:eastAsia="Verdana" w:hAnsi="Verdana" w:cs="Verdana"/>
        </w:rPr>
      </w:pPr>
      <w:hyperlink w:anchor="lawful" w:history="1">
        <w:r>
          <w:rPr>
            <w:rFonts w:ascii="Verdana" w:eastAsia="Verdana" w:hAnsi="Verdana" w:cs="Verdana"/>
            <w:color w:val="0000EE"/>
            <w:u w:val="single" w:color="0000EE"/>
          </w:rPr>
          <w:t>Lawful bases and data protection rights</w:t>
        </w:r>
      </w:hyperlink>
    </w:p>
    <w:p w14:paraId="05852D22" w14:textId="77777777" w:rsidR="0020599C" w:rsidRDefault="00ED11AC">
      <w:pPr>
        <w:numPr>
          <w:ilvl w:val="0"/>
          <w:numId w:val="4"/>
        </w:numPr>
        <w:spacing w:before="240" w:after="240" w:line="360" w:lineRule="atLeast"/>
        <w:ind w:hanging="210"/>
        <w:rPr>
          <w:rFonts w:ascii="Verdana" w:eastAsia="Verdana" w:hAnsi="Verdana" w:cs="Verdana"/>
        </w:rPr>
      </w:pPr>
      <w:hyperlink w:anchor="infofrom" w:history="1">
        <w:r>
          <w:rPr>
            <w:rFonts w:ascii="Verdana" w:eastAsia="Verdana" w:hAnsi="Verdana" w:cs="Verdana"/>
            <w:color w:val="0000EE"/>
            <w:u w:val="single" w:color="0000EE"/>
          </w:rPr>
          <w:t>Where we get personal information from</w:t>
        </w:r>
      </w:hyperlink>
    </w:p>
    <w:p w14:paraId="61211F0E" w14:textId="77777777" w:rsidR="0020599C" w:rsidRDefault="00ED11AC">
      <w:pPr>
        <w:numPr>
          <w:ilvl w:val="0"/>
          <w:numId w:val="5"/>
        </w:numPr>
        <w:spacing w:before="240" w:after="240" w:line="360" w:lineRule="atLeast"/>
        <w:ind w:hanging="210"/>
        <w:rPr>
          <w:rFonts w:ascii="Verdana" w:eastAsia="Verdana" w:hAnsi="Verdana" w:cs="Verdana"/>
        </w:rPr>
      </w:pPr>
      <w:hyperlink w:anchor="retention" w:history="1">
        <w:r>
          <w:rPr>
            <w:rFonts w:ascii="Verdana" w:eastAsia="Verdana" w:hAnsi="Verdana" w:cs="Verdana"/>
            <w:color w:val="0000EE"/>
            <w:u w:val="single" w:color="0000EE"/>
          </w:rPr>
          <w:t>How long we keep information</w:t>
        </w:r>
      </w:hyperlink>
    </w:p>
    <w:p w14:paraId="4EB154A5" w14:textId="77777777" w:rsidR="0020599C" w:rsidRDefault="00ED11AC">
      <w:pPr>
        <w:numPr>
          <w:ilvl w:val="0"/>
          <w:numId w:val="6"/>
        </w:numPr>
        <w:spacing w:before="240" w:after="240" w:line="360" w:lineRule="atLeast"/>
        <w:ind w:hanging="210"/>
        <w:rPr>
          <w:rFonts w:ascii="Verdana" w:eastAsia="Verdana" w:hAnsi="Verdana" w:cs="Verdana"/>
        </w:rPr>
      </w:pPr>
      <w:hyperlink w:anchor="share" w:history="1">
        <w:r>
          <w:rPr>
            <w:rFonts w:ascii="Verdana" w:eastAsia="Verdana" w:hAnsi="Verdana" w:cs="Verdana"/>
            <w:color w:val="0000EE"/>
            <w:u w:val="single" w:color="0000EE"/>
          </w:rPr>
          <w:t>Who we share information with</w:t>
        </w:r>
      </w:hyperlink>
    </w:p>
    <w:p w14:paraId="040921C0" w14:textId="77777777" w:rsidR="0020599C" w:rsidRDefault="00ED11AC">
      <w:pPr>
        <w:numPr>
          <w:ilvl w:val="0"/>
          <w:numId w:val="7"/>
        </w:numPr>
        <w:spacing w:before="240" w:after="240" w:line="360" w:lineRule="atLeast"/>
        <w:ind w:hanging="210"/>
        <w:rPr>
          <w:rFonts w:ascii="Verdana" w:eastAsia="Verdana" w:hAnsi="Verdana" w:cs="Verdana"/>
        </w:rPr>
      </w:pPr>
      <w:hyperlink w:anchor="complain" w:history="1">
        <w:r>
          <w:rPr>
            <w:rFonts w:ascii="Verdana" w:eastAsia="Verdana" w:hAnsi="Verdana" w:cs="Verdana"/>
            <w:color w:val="0000EE"/>
            <w:u w:val="single" w:color="0000EE"/>
          </w:rPr>
          <w:t>How to complain</w:t>
        </w:r>
      </w:hyperlink>
    </w:p>
    <w:p w14:paraId="6D607420" w14:textId="77777777" w:rsidR="0020599C" w:rsidRDefault="00ED11AC">
      <w:pPr>
        <w:pStyle w:val="Heading2"/>
        <w:keepNext w:val="0"/>
        <w:spacing w:before="299" w:after="299" w:line="360" w:lineRule="atLeast"/>
        <w:rPr>
          <w:rFonts w:ascii="Georgia" w:eastAsia="Georgia" w:hAnsi="Georgia" w:cs="Georgia"/>
          <w:b w:val="0"/>
          <w:bCs w:val="0"/>
          <w:sz w:val="36"/>
          <w:szCs w:val="36"/>
        </w:rPr>
      </w:pPr>
      <w:bookmarkStart w:id="0" w:name="contact"/>
      <w:bookmarkEnd w:id="0"/>
      <w:r>
        <w:rPr>
          <w:rFonts w:ascii="Georgia" w:eastAsia="Georgia" w:hAnsi="Georgia" w:cs="Georgia"/>
          <w:b w:val="0"/>
          <w:bCs w:val="0"/>
          <w:i w:val="0"/>
          <w:iCs w:val="0"/>
          <w:sz w:val="36"/>
          <w:szCs w:val="36"/>
        </w:rPr>
        <w:t>Contact details</w:t>
      </w:r>
    </w:p>
    <w:p w14:paraId="2853E45D" w14:textId="77777777" w:rsidR="0020599C" w:rsidRDefault="00ED11AC">
      <w:pPr>
        <w:pStyle w:val="Heading3"/>
        <w:keepNext w:val="0"/>
        <w:spacing w:before="281" w:after="281" w:line="360" w:lineRule="atLeast"/>
        <w:rPr>
          <w:rFonts w:ascii="Georgia" w:eastAsia="Georgia" w:hAnsi="Georgia" w:cs="Georgia"/>
          <w:b w:val="0"/>
          <w:bCs w:val="0"/>
          <w:sz w:val="28"/>
          <w:szCs w:val="28"/>
        </w:rPr>
      </w:pPr>
      <w:r>
        <w:rPr>
          <w:rFonts w:ascii="Georgia" w:eastAsia="Georgia" w:hAnsi="Georgia" w:cs="Georgia"/>
          <w:b w:val="0"/>
          <w:bCs w:val="0"/>
          <w:sz w:val="28"/>
          <w:szCs w:val="28"/>
        </w:rPr>
        <w:t>Email</w:t>
      </w:r>
    </w:p>
    <w:p w14:paraId="356C9DA0" w14:textId="77777777" w:rsidR="0020599C" w:rsidRDefault="00ED11AC">
      <w:pPr>
        <w:spacing w:before="240" w:after="240" w:line="360" w:lineRule="atLeast"/>
        <w:rPr>
          <w:rFonts w:ascii="Verdana" w:eastAsia="Verdana" w:hAnsi="Verdana" w:cs="Verdana"/>
        </w:rPr>
      </w:pPr>
      <w:r>
        <w:rPr>
          <w:rFonts w:ascii="Verdana" w:eastAsia="Verdana" w:hAnsi="Verdana" w:cs="Verdana"/>
        </w:rPr>
        <w:t>emma@hodgesandassociates.co.uk</w:t>
      </w:r>
    </w:p>
    <w:p w14:paraId="22E7D4CD" w14:textId="77777777" w:rsidR="0020599C" w:rsidRDefault="00ED11AC">
      <w:pPr>
        <w:pStyle w:val="Heading2"/>
        <w:keepNext w:val="0"/>
        <w:spacing w:before="299" w:after="299" w:line="360" w:lineRule="atLeast"/>
        <w:rPr>
          <w:rFonts w:ascii="Georgia" w:eastAsia="Georgia" w:hAnsi="Georgia" w:cs="Georgia"/>
          <w:b w:val="0"/>
          <w:bCs w:val="0"/>
          <w:sz w:val="36"/>
          <w:szCs w:val="36"/>
        </w:rPr>
      </w:pPr>
      <w:bookmarkStart w:id="1" w:name="collect"/>
      <w:bookmarkEnd w:id="1"/>
      <w:r>
        <w:rPr>
          <w:rFonts w:ascii="Georgia" w:eastAsia="Georgia" w:hAnsi="Georgia" w:cs="Georgia"/>
          <w:b w:val="0"/>
          <w:bCs w:val="0"/>
          <w:i w:val="0"/>
          <w:iCs w:val="0"/>
          <w:sz w:val="36"/>
          <w:szCs w:val="36"/>
        </w:rPr>
        <w:t>What information we collect, use, and why</w:t>
      </w:r>
    </w:p>
    <w:p w14:paraId="32DB6F80"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We collect or use the following information to </w:t>
      </w:r>
      <w:r>
        <w:rPr>
          <w:rFonts w:ascii="Verdana" w:eastAsia="Verdana" w:hAnsi="Verdana" w:cs="Verdana"/>
          <w:b/>
          <w:bCs/>
        </w:rPr>
        <w:t>provide and improve products and services for clients</w:t>
      </w:r>
      <w:r>
        <w:rPr>
          <w:rFonts w:ascii="Verdana" w:eastAsia="Verdana" w:hAnsi="Verdana" w:cs="Verdana"/>
        </w:rPr>
        <w:t>:</w:t>
      </w:r>
    </w:p>
    <w:p w14:paraId="27514FBA" w14:textId="77777777" w:rsidR="0020599C" w:rsidRDefault="00ED11AC">
      <w:pPr>
        <w:numPr>
          <w:ilvl w:val="0"/>
          <w:numId w:val="8"/>
        </w:numPr>
        <w:spacing w:before="240" w:after="240" w:line="360" w:lineRule="atLeast"/>
        <w:ind w:hanging="210"/>
        <w:rPr>
          <w:rFonts w:ascii="Verdana" w:eastAsia="Verdana" w:hAnsi="Verdana" w:cs="Verdana"/>
        </w:rPr>
      </w:pPr>
      <w:r>
        <w:rPr>
          <w:rFonts w:ascii="Verdana" w:eastAsia="Verdana" w:hAnsi="Verdana" w:cs="Verdana"/>
        </w:rPr>
        <w:t>Names and contact details</w:t>
      </w:r>
    </w:p>
    <w:p w14:paraId="756C5E52" w14:textId="77777777" w:rsidR="0020599C" w:rsidRDefault="00ED11AC">
      <w:pPr>
        <w:numPr>
          <w:ilvl w:val="0"/>
          <w:numId w:val="9"/>
        </w:numPr>
        <w:spacing w:before="240" w:after="240" w:line="360" w:lineRule="atLeast"/>
        <w:ind w:hanging="210"/>
        <w:rPr>
          <w:rFonts w:ascii="Verdana" w:eastAsia="Verdana" w:hAnsi="Verdana" w:cs="Verdana"/>
        </w:rPr>
      </w:pPr>
      <w:r>
        <w:rPr>
          <w:rFonts w:ascii="Verdana" w:eastAsia="Verdana" w:hAnsi="Verdana" w:cs="Verdana"/>
        </w:rPr>
        <w:t>Addresses</w:t>
      </w:r>
    </w:p>
    <w:p w14:paraId="596B6221" w14:textId="77777777" w:rsidR="0020599C" w:rsidRDefault="00ED11AC">
      <w:pPr>
        <w:numPr>
          <w:ilvl w:val="0"/>
          <w:numId w:val="10"/>
        </w:numPr>
        <w:spacing w:before="240" w:after="240" w:line="360" w:lineRule="atLeast"/>
        <w:ind w:hanging="210"/>
        <w:rPr>
          <w:rFonts w:ascii="Verdana" w:eastAsia="Verdana" w:hAnsi="Verdana" w:cs="Verdana"/>
        </w:rPr>
      </w:pPr>
      <w:r>
        <w:rPr>
          <w:rFonts w:ascii="Verdana" w:eastAsia="Verdana" w:hAnsi="Verdana" w:cs="Verdana"/>
        </w:rPr>
        <w:t>Payment details (including card or bank information for transfers and direct debits)</w:t>
      </w:r>
    </w:p>
    <w:p w14:paraId="07A06D06" w14:textId="77777777" w:rsidR="0020599C" w:rsidRDefault="00ED11AC">
      <w:pPr>
        <w:numPr>
          <w:ilvl w:val="0"/>
          <w:numId w:val="11"/>
        </w:numPr>
        <w:spacing w:before="240" w:after="240" w:line="360" w:lineRule="atLeast"/>
        <w:ind w:hanging="210"/>
        <w:rPr>
          <w:rFonts w:ascii="Verdana" w:eastAsia="Verdana" w:hAnsi="Verdana" w:cs="Verdana"/>
        </w:rPr>
      </w:pPr>
      <w:r>
        <w:rPr>
          <w:rFonts w:ascii="Verdana" w:eastAsia="Verdana" w:hAnsi="Verdana" w:cs="Verdana"/>
        </w:rPr>
        <w:t xml:space="preserve">Transaction data </w:t>
      </w:r>
      <w:r>
        <w:rPr>
          <w:rFonts w:ascii="Verdana" w:eastAsia="Verdana" w:hAnsi="Verdana" w:cs="Verdana"/>
        </w:rPr>
        <w:t>(including details about payments to and from you and details of products and services you have purchased)</w:t>
      </w:r>
    </w:p>
    <w:p w14:paraId="30833B46" w14:textId="77777777" w:rsidR="0020599C" w:rsidRDefault="00ED11AC">
      <w:pPr>
        <w:numPr>
          <w:ilvl w:val="0"/>
          <w:numId w:val="12"/>
        </w:numPr>
        <w:spacing w:before="240" w:after="240" w:line="360" w:lineRule="atLeast"/>
        <w:ind w:hanging="210"/>
        <w:rPr>
          <w:rFonts w:ascii="Verdana" w:eastAsia="Verdana" w:hAnsi="Verdana" w:cs="Verdana"/>
        </w:rPr>
      </w:pPr>
      <w:r>
        <w:rPr>
          <w:rFonts w:ascii="Verdana" w:eastAsia="Verdana" w:hAnsi="Verdana" w:cs="Verdana"/>
        </w:rPr>
        <w:lastRenderedPageBreak/>
        <w:t>Employment details (including salary, sick pay and length of service)</w:t>
      </w:r>
    </w:p>
    <w:p w14:paraId="3585B9D5" w14:textId="77777777" w:rsidR="0020599C" w:rsidRDefault="00ED11AC">
      <w:pPr>
        <w:numPr>
          <w:ilvl w:val="0"/>
          <w:numId w:val="13"/>
        </w:numPr>
        <w:spacing w:before="240" w:after="240" w:line="360" w:lineRule="atLeast"/>
        <w:ind w:hanging="210"/>
        <w:rPr>
          <w:rFonts w:ascii="Verdana" w:eastAsia="Verdana" w:hAnsi="Verdana" w:cs="Verdana"/>
        </w:rPr>
      </w:pPr>
      <w:r>
        <w:rPr>
          <w:rFonts w:ascii="Verdana" w:eastAsia="Verdana" w:hAnsi="Verdana" w:cs="Verdana"/>
        </w:rPr>
        <w:t>Information relating to compliments or complaints</w:t>
      </w:r>
    </w:p>
    <w:p w14:paraId="6636EC34" w14:textId="77777777" w:rsidR="0020599C" w:rsidRDefault="00ED11AC">
      <w:pPr>
        <w:numPr>
          <w:ilvl w:val="0"/>
          <w:numId w:val="14"/>
        </w:numPr>
        <w:spacing w:before="240" w:after="240" w:line="360" w:lineRule="atLeast"/>
        <w:ind w:hanging="210"/>
        <w:rPr>
          <w:rFonts w:ascii="Verdana" w:eastAsia="Verdana" w:hAnsi="Verdana" w:cs="Verdana"/>
        </w:rPr>
      </w:pPr>
      <w:r>
        <w:rPr>
          <w:rFonts w:ascii="Verdana" w:eastAsia="Verdana" w:hAnsi="Verdana" w:cs="Verdana"/>
        </w:rPr>
        <w:t>Video recordings</w:t>
      </w:r>
    </w:p>
    <w:p w14:paraId="64108033" w14:textId="77777777" w:rsidR="0020599C" w:rsidRDefault="00ED11AC">
      <w:pPr>
        <w:numPr>
          <w:ilvl w:val="0"/>
          <w:numId w:val="15"/>
        </w:numPr>
        <w:spacing w:before="240" w:after="240" w:line="360" w:lineRule="atLeast"/>
        <w:ind w:hanging="210"/>
        <w:rPr>
          <w:rFonts w:ascii="Verdana" w:eastAsia="Verdana" w:hAnsi="Verdana" w:cs="Verdana"/>
        </w:rPr>
      </w:pPr>
      <w:r>
        <w:rPr>
          <w:rFonts w:ascii="Verdana" w:eastAsia="Verdana" w:hAnsi="Verdana" w:cs="Verdana"/>
        </w:rPr>
        <w:t xml:space="preserve">Audio </w:t>
      </w:r>
      <w:r>
        <w:rPr>
          <w:rFonts w:ascii="Verdana" w:eastAsia="Verdana" w:hAnsi="Verdana" w:cs="Verdana"/>
        </w:rPr>
        <w:t>recordings (</w:t>
      </w:r>
      <w:proofErr w:type="spellStart"/>
      <w:r>
        <w:rPr>
          <w:rFonts w:ascii="Verdana" w:eastAsia="Verdana" w:hAnsi="Verdana" w:cs="Verdana"/>
        </w:rPr>
        <w:t>eg</w:t>
      </w:r>
      <w:proofErr w:type="spellEnd"/>
      <w:r>
        <w:rPr>
          <w:rFonts w:ascii="Verdana" w:eastAsia="Verdana" w:hAnsi="Verdana" w:cs="Verdana"/>
        </w:rPr>
        <w:t xml:space="preserve"> calls)</w:t>
      </w:r>
    </w:p>
    <w:p w14:paraId="68130149" w14:textId="77777777" w:rsidR="0020599C" w:rsidRDefault="00ED11AC">
      <w:pPr>
        <w:numPr>
          <w:ilvl w:val="0"/>
          <w:numId w:val="16"/>
        </w:numPr>
        <w:spacing w:before="240" w:after="240" w:line="360" w:lineRule="atLeast"/>
        <w:ind w:hanging="210"/>
        <w:rPr>
          <w:rFonts w:ascii="Verdana" w:eastAsia="Verdana" w:hAnsi="Verdana" w:cs="Verdana"/>
        </w:rPr>
      </w:pPr>
      <w:r>
        <w:rPr>
          <w:rFonts w:ascii="Verdana" w:eastAsia="Verdana" w:hAnsi="Verdana" w:cs="Verdana"/>
        </w:rPr>
        <w:t>Records of meetings and decisions</w:t>
      </w:r>
    </w:p>
    <w:p w14:paraId="3C2548C7"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We also collect or use the following information to </w:t>
      </w:r>
      <w:r>
        <w:rPr>
          <w:rFonts w:ascii="Verdana" w:eastAsia="Verdana" w:hAnsi="Verdana" w:cs="Verdana"/>
          <w:b/>
          <w:bCs/>
        </w:rPr>
        <w:t>provide and improve products and services for clients</w:t>
      </w:r>
      <w:r>
        <w:rPr>
          <w:rFonts w:ascii="Verdana" w:eastAsia="Verdana" w:hAnsi="Verdana" w:cs="Verdana"/>
        </w:rPr>
        <w:t>:</w:t>
      </w:r>
    </w:p>
    <w:p w14:paraId="7D65CC69" w14:textId="77777777" w:rsidR="0020599C" w:rsidRDefault="00ED11AC">
      <w:pPr>
        <w:numPr>
          <w:ilvl w:val="0"/>
          <w:numId w:val="17"/>
        </w:numPr>
        <w:spacing w:before="240" w:after="240" w:line="360" w:lineRule="atLeast"/>
        <w:ind w:hanging="210"/>
        <w:rPr>
          <w:rFonts w:ascii="Verdana" w:eastAsia="Verdana" w:hAnsi="Verdana" w:cs="Verdana"/>
        </w:rPr>
      </w:pPr>
      <w:r>
        <w:rPr>
          <w:rFonts w:ascii="Verdana" w:eastAsia="Verdana" w:hAnsi="Verdana" w:cs="Verdana"/>
        </w:rPr>
        <w:t>Racial or ethnic origin</w:t>
      </w:r>
    </w:p>
    <w:p w14:paraId="455FDB58" w14:textId="77777777" w:rsidR="0020599C" w:rsidRDefault="00ED11AC">
      <w:pPr>
        <w:numPr>
          <w:ilvl w:val="0"/>
          <w:numId w:val="18"/>
        </w:numPr>
        <w:spacing w:before="240" w:after="240" w:line="360" w:lineRule="atLeast"/>
        <w:ind w:hanging="210"/>
        <w:rPr>
          <w:rFonts w:ascii="Verdana" w:eastAsia="Verdana" w:hAnsi="Verdana" w:cs="Verdana"/>
        </w:rPr>
      </w:pPr>
      <w:r>
        <w:rPr>
          <w:rFonts w:ascii="Verdana" w:eastAsia="Verdana" w:hAnsi="Verdana" w:cs="Verdana"/>
        </w:rPr>
        <w:t>Religious or philosophical beliefs</w:t>
      </w:r>
    </w:p>
    <w:p w14:paraId="096E9AE9" w14:textId="77777777" w:rsidR="0020599C" w:rsidRDefault="00ED11AC">
      <w:pPr>
        <w:numPr>
          <w:ilvl w:val="0"/>
          <w:numId w:val="19"/>
        </w:numPr>
        <w:spacing w:before="240" w:after="240" w:line="360" w:lineRule="atLeast"/>
        <w:ind w:hanging="210"/>
        <w:rPr>
          <w:rFonts w:ascii="Verdana" w:eastAsia="Verdana" w:hAnsi="Verdana" w:cs="Verdana"/>
        </w:rPr>
      </w:pPr>
      <w:r>
        <w:rPr>
          <w:rFonts w:ascii="Verdana" w:eastAsia="Verdana" w:hAnsi="Verdana" w:cs="Verdana"/>
        </w:rPr>
        <w:t>Sexual orientation information</w:t>
      </w:r>
    </w:p>
    <w:p w14:paraId="73398B3F"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We collect or use the following personal information for the </w:t>
      </w:r>
      <w:r>
        <w:rPr>
          <w:rFonts w:ascii="Verdana" w:eastAsia="Verdana" w:hAnsi="Verdana" w:cs="Verdana"/>
          <w:b/>
          <w:bCs/>
        </w:rPr>
        <w:t>operation of client or customer accounts</w:t>
      </w:r>
      <w:r>
        <w:rPr>
          <w:rFonts w:ascii="Verdana" w:eastAsia="Verdana" w:hAnsi="Verdana" w:cs="Verdana"/>
        </w:rPr>
        <w:t>:</w:t>
      </w:r>
    </w:p>
    <w:p w14:paraId="019FEF58" w14:textId="77777777" w:rsidR="0020599C" w:rsidRDefault="00ED11AC">
      <w:pPr>
        <w:numPr>
          <w:ilvl w:val="0"/>
          <w:numId w:val="20"/>
        </w:numPr>
        <w:spacing w:before="240" w:after="240" w:line="360" w:lineRule="atLeast"/>
        <w:ind w:hanging="210"/>
        <w:rPr>
          <w:rFonts w:ascii="Verdana" w:eastAsia="Verdana" w:hAnsi="Verdana" w:cs="Verdana"/>
        </w:rPr>
      </w:pPr>
      <w:r>
        <w:rPr>
          <w:rFonts w:ascii="Verdana" w:eastAsia="Verdana" w:hAnsi="Verdana" w:cs="Verdana"/>
        </w:rPr>
        <w:t>Names and contact details</w:t>
      </w:r>
    </w:p>
    <w:p w14:paraId="6FADB565" w14:textId="77777777" w:rsidR="0020599C" w:rsidRDefault="00ED11AC">
      <w:pPr>
        <w:numPr>
          <w:ilvl w:val="0"/>
          <w:numId w:val="21"/>
        </w:numPr>
        <w:spacing w:before="240" w:after="240" w:line="360" w:lineRule="atLeast"/>
        <w:ind w:hanging="210"/>
        <w:rPr>
          <w:rFonts w:ascii="Verdana" w:eastAsia="Verdana" w:hAnsi="Verdana" w:cs="Verdana"/>
        </w:rPr>
      </w:pPr>
      <w:r>
        <w:rPr>
          <w:rFonts w:ascii="Verdana" w:eastAsia="Verdana" w:hAnsi="Verdana" w:cs="Verdana"/>
        </w:rPr>
        <w:t>Purchase or service history</w:t>
      </w:r>
    </w:p>
    <w:p w14:paraId="7614C6E5"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We collect or use the following personal information for </w:t>
      </w:r>
      <w:r>
        <w:rPr>
          <w:rFonts w:ascii="Verdana" w:eastAsia="Verdana" w:hAnsi="Verdana" w:cs="Verdana"/>
          <w:b/>
          <w:bCs/>
        </w:rPr>
        <w:t>information updates or marketing purposes</w:t>
      </w:r>
      <w:r>
        <w:rPr>
          <w:rFonts w:ascii="Verdana" w:eastAsia="Verdana" w:hAnsi="Verdana" w:cs="Verdana"/>
        </w:rPr>
        <w:t>:</w:t>
      </w:r>
    </w:p>
    <w:p w14:paraId="161F3774" w14:textId="77777777" w:rsidR="0020599C" w:rsidRDefault="00ED11AC">
      <w:pPr>
        <w:numPr>
          <w:ilvl w:val="0"/>
          <w:numId w:val="22"/>
        </w:numPr>
        <w:spacing w:before="240" w:after="240" w:line="360" w:lineRule="atLeast"/>
        <w:ind w:hanging="210"/>
        <w:rPr>
          <w:rFonts w:ascii="Verdana" w:eastAsia="Verdana" w:hAnsi="Verdana" w:cs="Verdana"/>
        </w:rPr>
      </w:pPr>
      <w:r>
        <w:rPr>
          <w:rFonts w:ascii="Verdana" w:eastAsia="Verdana" w:hAnsi="Verdana" w:cs="Verdana"/>
        </w:rPr>
        <w:t>Names and contact details</w:t>
      </w:r>
    </w:p>
    <w:p w14:paraId="469F2526" w14:textId="77777777" w:rsidR="0020599C" w:rsidRDefault="00ED11AC">
      <w:pPr>
        <w:numPr>
          <w:ilvl w:val="0"/>
          <w:numId w:val="23"/>
        </w:numPr>
        <w:spacing w:before="240" w:after="240" w:line="360" w:lineRule="atLeast"/>
        <w:ind w:hanging="210"/>
        <w:rPr>
          <w:rFonts w:ascii="Verdana" w:eastAsia="Verdana" w:hAnsi="Verdana" w:cs="Verdana"/>
        </w:rPr>
      </w:pPr>
      <w:r>
        <w:rPr>
          <w:rFonts w:ascii="Verdana" w:eastAsia="Verdana" w:hAnsi="Verdana" w:cs="Verdana"/>
        </w:rPr>
        <w:t>Addresses</w:t>
      </w:r>
    </w:p>
    <w:p w14:paraId="6260EBA2" w14:textId="77777777" w:rsidR="0020599C" w:rsidRDefault="00ED11AC">
      <w:pPr>
        <w:numPr>
          <w:ilvl w:val="0"/>
          <w:numId w:val="24"/>
        </w:numPr>
        <w:spacing w:before="240" w:after="240" w:line="360" w:lineRule="atLeast"/>
        <w:ind w:hanging="210"/>
        <w:rPr>
          <w:rFonts w:ascii="Verdana" w:eastAsia="Verdana" w:hAnsi="Verdana" w:cs="Verdana"/>
        </w:rPr>
      </w:pPr>
      <w:r>
        <w:rPr>
          <w:rFonts w:ascii="Verdana" w:eastAsia="Verdana" w:hAnsi="Verdana" w:cs="Verdana"/>
        </w:rPr>
        <w:t>Marketing preferences</w:t>
      </w:r>
    </w:p>
    <w:p w14:paraId="3B3C94F9"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We collect or use the following personal information to </w:t>
      </w:r>
      <w:r>
        <w:rPr>
          <w:rStyle w:val="ng-binding"/>
          <w:rFonts w:ascii="Verdana" w:eastAsia="Verdana" w:hAnsi="Verdana" w:cs="Verdana"/>
          <w:b/>
          <w:bCs/>
        </w:rPr>
        <w:t>comply with legal requirements</w:t>
      </w:r>
      <w:r>
        <w:rPr>
          <w:rFonts w:ascii="Verdana" w:eastAsia="Verdana" w:hAnsi="Verdana" w:cs="Verdana"/>
        </w:rPr>
        <w:t>:</w:t>
      </w:r>
    </w:p>
    <w:p w14:paraId="1E2BD63F" w14:textId="77777777" w:rsidR="0020599C" w:rsidRDefault="00ED11AC">
      <w:pPr>
        <w:numPr>
          <w:ilvl w:val="0"/>
          <w:numId w:val="25"/>
        </w:numPr>
        <w:spacing w:before="240" w:after="240" w:line="360" w:lineRule="atLeast"/>
        <w:ind w:hanging="210"/>
        <w:rPr>
          <w:rFonts w:ascii="Verdana" w:eastAsia="Verdana" w:hAnsi="Verdana" w:cs="Verdana"/>
        </w:rPr>
      </w:pPr>
      <w:r>
        <w:rPr>
          <w:rFonts w:ascii="Verdana" w:eastAsia="Verdana" w:hAnsi="Verdana" w:cs="Verdana"/>
        </w:rPr>
        <w:t>Name</w:t>
      </w:r>
    </w:p>
    <w:p w14:paraId="12C6F4CC" w14:textId="77777777" w:rsidR="0020599C" w:rsidRDefault="00ED11AC">
      <w:pPr>
        <w:numPr>
          <w:ilvl w:val="0"/>
          <w:numId w:val="26"/>
        </w:numPr>
        <w:spacing w:before="240" w:after="240" w:line="360" w:lineRule="atLeast"/>
        <w:ind w:hanging="210"/>
        <w:rPr>
          <w:rFonts w:ascii="Verdana" w:eastAsia="Verdana" w:hAnsi="Verdana" w:cs="Verdana"/>
        </w:rPr>
      </w:pPr>
      <w:r>
        <w:rPr>
          <w:rFonts w:ascii="Verdana" w:eastAsia="Verdana" w:hAnsi="Verdana" w:cs="Verdana"/>
        </w:rPr>
        <w:t>Contact information</w:t>
      </w:r>
    </w:p>
    <w:p w14:paraId="75A9FBA4" w14:textId="77777777" w:rsidR="0020599C" w:rsidRDefault="00ED11AC">
      <w:pPr>
        <w:numPr>
          <w:ilvl w:val="0"/>
          <w:numId w:val="27"/>
        </w:numPr>
        <w:spacing w:before="240" w:after="240" w:line="360" w:lineRule="atLeast"/>
        <w:ind w:hanging="210"/>
        <w:rPr>
          <w:rFonts w:ascii="Verdana" w:eastAsia="Verdana" w:hAnsi="Verdana" w:cs="Verdana"/>
        </w:rPr>
      </w:pPr>
      <w:r>
        <w:rPr>
          <w:rFonts w:ascii="Verdana" w:eastAsia="Verdana" w:hAnsi="Verdana" w:cs="Verdana"/>
        </w:rPr>
        <w:t>Any other personal information required to comply with legal obligations</w:t>
      </w:r>
    </w:p>
    <w:p w14:paraId="1527B200" w14:textId="77777777" w:rsidR="0020599C" w:rsidRDefault="00ED11AC">
      <w:pPr>
        <w:spacing w:before="240" w:after="240" w:line="360" w:lineRule="atLeast"/>
        <w:rPr>
          <w:rFonts w:ascii="Verdana" w:eastAsia="Verdana" w:hAnsi="Verdana" w:cs="Verdana"/>
        </w:rPr>
      </w:pPr>
      <w:r>
        <w:rPr>
          <w:rFonts w:ascii="Verdana" w:eastAsia="Verdana" w:hAnsi="Verdana" w:cs="Verdana"/>
        </w:rPr>
        <w:lastRenderedPageBreak/>
        <w:t xml:space="preserve">We also collect or use the following information to </w:t>
      </w:r>
      <w:r>
        <w:rPr>
          <w:rFonts w:ascii="Verdana" w:eastAsia="Verdana" w:hAnsi="Verdana" w:cs="Verdana"/>
          <w:b/>
          <w:bCs/>
        </w:rPr>
        <w:t>comply with legal requirements</w:t>
      </w:r>
      <w:r>
        <w:rPr>
          <w:rFonts w:ascii="Verdana" w:eastAsia="Verdana" w:hAnsi="Verdana" w:cs="Verdana"/>
        </w:rPr>
        <w:t>:</w:t>
      </w:r>
    </w:p>
    <w:p w14:paraId="2EE46160" w14:textId="77777777" w:rsidR="0020599C" w:rsidRDefault="00ED11AC">
      <w:pPr>
        <w:numPr>
          <w:ilvl w:val="0"/>
          <w:numId w:val="28"/>
        </w:numPr>
        <w:spacing w:before="240" w:after="240" w:line="360" w:lineRule="atLeast"/>
        <w:ind w:hanging="210"/>
        <w:rPr>
          <w:rFonts w:ascii="Verdana" w:eastAsia="Verdana" w:hAnsi="Verdana" w:cs="Verdana"/>
        </w:rPr>
      </w:pPr>
      <w:r>
        <w:rPr>
          <w:rFonts w:ascii="Verdana" w:eastAsia="Verdana" w:hAnsi="Verdana" w:cs="Verdana"/>
        </w:rPr>
        <w:t>Racial or ethnic origin</w:t>
      </w:r>
    </w:p>
    <w:p w14:paraId="0A785C45" w14:textId="77777777" w:rsidR="0020599C" w:rsidRDefault="00ED11AC">
      <w:pPr>
        <w:numPr>
          <w:ilvl w:val="0"/>
          <w:numId w:val="29"/>
        </w:numPr>
        <w:spacing w:before="240" w:after="240" w:line="360" w:lineRule="atLeast"/>
        <w:ind w:hanging="210"/>
        <w:rPr>
          <w:rFonts w:ascii="Verdana" w:eastAsia="Verdana" w:hAnsi="Verdana" w:cs="Verdana"/>
        </w:rPr>
      </w:pPr>
      <w:r>
        <w:rPr>
          <w:rFonts w:ascii="Verdana" w:eastAsia="Verdana" w:hAnsi="Verdana" w:cs="Verdana"/>
        </w:rPr>
        <w:t>Religious or philosophical beliefs</w:t>
      </w:r>
    </w:p>
    <w:p w14:paraId="467885FA" w14:textId="77777777" w:rsidR="0020599C" w:rsidRDefault="00ED11AC">
      <w:pPr>
        <w:numPr>
          <w:ilvl w:val="0"/>
          <w:numId w:val="30"/>
        </w:numPr>
        <w:spacing w:before="240" w:after="240" w:line="360" w:lineRule="atLeast"/>
        <w:ind w:hanging="210"/>
        <w:rPr>
          <w:rFonts w:ascii="Verdana" w:eastAsia="Verdana" w:hAnsi="Verdana" w:cs="Verdana"/>
        </w:rPr>
      </w:pPr>
      <w:r>
        <w:rPr>
          <w:rFonts w:ascii="Verdana" w:eastAsia="Verdana" w:hAnsi="Verdana" w:cs="Verdana"/>
        </w:rPr>
        <w:t xml:space="preserve">Sexual orientation information </w:t>
      </w:r>
    </w:p>
    <w:p w14:paraId="18B8A988"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We collect or use the following personal information for </w:t>
      </w:r>
      <w:r>
        <w:rPr>
          <w:rFonts w:ascii="Verdana" w:eastAsia="Verdana" w:hAnsi="Verdana" w:cs="Verdana"/>
          <w:b/>
          <w:bCs/>
        </w:rPr>
        <w:t>dealing with queries, complaints or claims</w:t>
      </w:r>
      <w:r>
        <w:rPr>
          <w:rFonts w:ascii="Verdana" w:eastAsia="Verdana" w:hAnsi="Verdana" w:cs="Verdana"/>
        </w:rPr>
        <w:t>:</w:t>
      </w:r>
    </w:p>
    <w:p w14:paraId="7F4C747C" w14:textId="77777777" w:rsidR="0020599C" w:rsidRDefault="00ED11AC">
      <w:pPr>
        <w:numPr>
          <w:ilvl w:val="0"/>
          <w:numId w:val="31"/>
        </w:numPr>
        <w:spacing w:before="240" w:after="240" w:line="360" w:lineRule="atLeast"/>
        <w:ind w:hanging="210"/>
        <w:rPr>
          <w:rFonts w:ascii="Verdana" w:eastAsia="Verdana" w:hAnsi="Verdana" w:cs="Verdana"/>
        </w:rPr>
      </w:pPr>
      <w:r>
        <w:rPr>
          <w:rFonts w:ascii="Verdana" w:eastAsia="Verdana" w:hAnsi="Verdana" w:cs="Verdana"/>
        </w:rPr>
        <w:t>Names and contact details</w:t>
      </w:r>
    </w:p>
    <w:p w14:paraId="331DAE16" w14:textId="77777777" w:rsidR="0020599C" w:rsidRDefault="00ED11AC">
      <w:pPr>
        <w:numPr>
          <w:ilvl w:val="0"/>
          <w:numId w:val="32"/>
        </w:numPr>
        <w:spacing w:before="240" w:after="240" w:line="360" w:lineRule="atLeast"/>
        <w:ind w:hanging="210"/>
        <w:rPr>
          <w:rFonts w:ascii="Verdana" w:eastAsia="Verdana" w:hAnsi="Verdana" w:cs="Verdana"/>
        </w:rPr>
      </w:pPr>
      <w:r>
        <w:rPr>
          <w:rFonts w:ascii="Verdana" w:eastAsia="Verdana" w:hAnsi="Verdana" w:cs="Verdana"/>
        </w:rPr>
        <w:t>Purchase or service history</w:t>
      </w:r>
    </w:p>
    <w:p w14:paraId="14AC5158" w14:textId="77777777" w:rsidR="0020599C" w:rsidRDefault="00ED11AC">
      <w:pPr>
        <w:numPr>
          <w:ilvl w:val="0"/>
          <w:numId w:val="33"/>
        </w:numPr>
        <w:spacing w:before="240" w:after="240" w:line="360" w:lineRule="atLeast"/>
        <w:ind w:hanging="210"/>
        <w:rPr>
          <w:rFonts w:ascii="Verdana" w:eastAsia="Verdana" w:hAnsi="Verdana" w:cs="Verdana"/>
        </w:rPr>
      </w:pPr>
      <w:r>
        <w:rPr>
          <w:rFonts w:ascii="Verdana" w:eastAsia="Verdana" w:hAnsi="Verdana" w:cs="Verdana"/>
        </w:rPr>
        <w:t>Call recordings</w:t>
      </w:r>
    </w:p>
    <w:p w14:paraId="31B95E28" w14:textId="77777777" w:rsidR="0020599C" w:rsidRDefault="00ED11AC">
      <w:pPr>
        <w:numPr>
          <w:ilvl w:val="0"/>
          <w:numId w:val="34"/>
        </w:numPr>
        <w:spacing w:before="240" w:after="240" w:line="360" w:lineRule="atLeast"/>
        <w:ind w:hanging="210"/>
        <w:rPr>
          <w:rFonts w:ascii="Verdana" w:eastAsia="Verdana" w:hAnsi="Verdana" w:cs="Verdana"/>
        </w:rPr>
      </w:pPr>
      <w:r>
        <w:rPr>
          <w:rFonts w:ascii="Verdana" w:eastAsia="Verdana" w:hAnsi="Verdana" w:cs="Verdana"/>
        </w:rPr>
        <w:t>Witness statements and contact details</w:t>
      </w:r>
    </w:p>
    <w:p w14:paraId="2F5DFF6C" w14:textId="77777777" w:rsidR="0020599C" w:rsidRDefault="00ED11AC">
      <w:pPr>
        <w:numPr>
          <w:ilvl w:val="0"/>
          <w:numId w:val="35"/>
        </w:numPr>
        <w:spacing w:before="240" w:after="240" w:line="360" w:lineRule="atLeast"/>
        <w:ind w:hanging="210"/>
        <w:rPr>
          <w:rFonts w:ascii="Verdana" w:eastAsia="Verdana" w:hAnsi="Verdana" w:cs="Verdana"/>
        </w:rPr>
      </w:pPr>
      <w:r>
        <w:rPr>
          <w:rFonts w:ascii="Verdana" w:eastAsia="Verdana" w:hAnsi="Verdana" w:cs="Verdana"/>
        </w:rPr>
        <w:t xml:space="preserve">Relevant </w:t>
      </w:r>
      <w:r>
        <w:rPr>
          <w:rFonts w:ascii="Verdana" w:eastAsia="Verdana" w:hAnsi="Verdana" w:cs="Verdana"/>
        </w:rPr>
        <w:t>information from previous investigations</w:t>
      </w:r>
    </w:p>
    <w:p w14:paraId="441C9260" w14:textId="77777777" w:rsidR="0020599C" w:rsidRDefault="00ED11AC">
      <w:pPr>
        <w:numPr>
          <w:ilvl w:val="0"/>
          <w:numId w:val="36"/>
        </w:numPr>
        <w:spacing w:before="240" w:after="240" w:line="360" w:lineRule="atLeast"/>
        <w:ind w:hanging="210"/>
        <w:rPr>
          <w:rFonts w:ascii="Verdana" w:eastAsia="Verdana" w:hAnsi="Verdana" w:cs="Verdana"/>
        </w:rPr>
      </w:pPr>
      <w:r>
        <w:rPr>
          <w:rFonts w:ascii="Verdana" w:eastAsia="Verdana" w:hAnsi="Verdana" w:cs="Verdana"/>
        </w:rPr>
        <w:t>Customer or client accounts and records</w:t>
      </w:r>
    </w:p>
    <w:p w14:paraId="172832F0" w14:textId="77777777" w:rsidR="0020599C" w:rsidRDefault="00ED11AC">
      <w:pPr>
        <w:numPr>
          <w:ilvl w:val="0"/>
          <w:numId w:val="37"/>
        </w:numPr>
        <w:spacing w:before="240" w:after="240" w:line="360" w:lineRule="atLeast"/>
        <w:ind w:hanging="210"/>
        <w:rPr>
          <w:rFonts w:ascii="Verdana" w:eastAsia="Verdana" w:hAnsi="Verdana" w:cs="Verdana"/>
        </w:rPr>
      </w:pPr>
      <w:r>
        <w:rPr>
          <w:rFonts w:ascii="Verdana" w:eastAsia="Verdana" w:hAnsi="Verdana" w:cs="Verdana"/>
        </w:rPr>
        <w:t>Information relating to health and safety (including incident investigation details and reports and accident book records)</w:t>
      </w:r>
    </w:p>
    <w:p w14:paraId="7C36CE4A"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We also collect or use the following information for </w:t>
      </w:r>
      <w:r>
        <w:rPr>
          <w:rFonts w:ascii="Verdana" w:eastAsia="Verdana" w:hAnsi="Verdana" w:cs="Verdana"/>
          <w:b/>
          <w:bCs/>
        </w:rPr>
        <w:t>dealing with queries, complaints or claims</w:t>
      </w:r>
      <w:r>
        <w:rPr>
          <w:rFonts w:ascii="Verdana" w:eastAsia="Verdana" w:hAnsi="Verdana" w:cs="Verdana"/>
        </w:rPr>
        <w:t>:</w:t>
      </w:r>
    </w:p>
    <w:p w14:paraId="5D94FA6C" w14:textId="77777777" w:rsidR="0020599C" w:rsidRDefault="00ED11AC">
      <w:pPr>
        <w:numPr>
          <w:ilvl w:val="0"/>
          <w:numId w:val="38"/>
        </w:numPr>
        <w:spacing w:before="240" w:after="240" w:line="360" w:lineRule="atLeast"/>
        <w:ind w:hanging="210"/>
        <w:rPr>
          <w:rFonts w:ascii="Verdana" w:eastAsia="Verdana" w:hAnsi="Verdana" w:cs="Verdana"/>
        </w:rPr>
      </w:pPr>
      <w:r>
        <w:rPr>
          <w:rFonts w:ascii="Verdana" w:eastAsia="Verdana" w:hAnsi="Verdana" w:cs="Verdana"/>
        </w:rPr>
        <w:t>Racial or ethnic origin</w:t>
      </w:r>
    </w:p>
    <w:p w14:paraId="3757DFB8" w14:textId="77777777" w:rsidR="0020599C" w:rsidRDefault="00ED11AC">
      <w:pPr>
        <w:numPr>
          <w:ilvl w:val="0"/>
          <w:numId w:val="39"/>
        </w:numPr>
        <w:spacing w:before="240" w:after="240" w:line="360" w:lineRule="atLeast"/>
        <w:ind w:hanging="210"/>
        <w:rPr>
          <w:rFonts w:ascii="Verdana" w:eastAsia="Verdana" w:hAnsi="Verdana" w:cs="Verdana"/>
        </w:rPr>
      </w:pPr>
      <w:r>
        <w:rPr>
          <w:rFonts w:ascii="Verdana" w:eastAsia="Verdana" w:hAnsi="Verdana" w:cs="Verdana"/>
        </w:rPr>
        <w:t>Religious or philosophical beliefs</w:t>
      </w:r>
    </w:p>
    <w:p w14:paraId="412E718E" w14:textId="77777777" w:rsidR="0020599C" w:rsidRDefault="00ED11AC">
      <w:pPr>
        <w:numPr>
          <w:ilvl w:val="0"/>
          <w:numId w:val="40"/>
        </w:numPr>
        <w:spacing w:before="240" w:after="240" w:line="360" w:lineRule="atLeast"/>
        <w:ind w:hanging="210"/>
        <w:rPr>
          <w:rFonts w:ascii="Verdana" w:eastAsia="Verdana" w:hAnsi="Verdana" w:cs="Verdana"/>
        </w:rPr>
      </w:pPr>
      <w:r>
        <w:rPr>
          <w:rFonts w:ascii="Verdana" w:eastAsia="Verdana" w:hAnsi="Verdana" w:cs="Verdana"/>
        </w:rPr>
        <w:t>Sexual orientation information</w:t>
      </w:r>
    </w:p>
    <w:p w14:paraId="2DC73B04" w14:textId="77777777" w:rsidR="0020599C" w:rsidRDefault="00ED11AC">
      <w:pPr>
        <w:pStyle w:val="Heading2"/>
        <w:keepNext w:val="0"/>
        <w:spacing w:before="299" w:after="299" w:line="360" w:lineRule="atLeast"/>
        <w:rPr>
          <w:rFonts w:ascii="Georgia" w:eastAsia="Georgia" w:hAnsi="Georgia" w:cs="Georgia"/>
          <w:b w:val="0"/>
          <w:bCs w:val="0"/>
          <w:sz w:val="36"/>
          <w:szCs w:val="36"/>
        </w:rPr>
      </w:pPr>
      <w:bookmarkStart w:id="2" w:name="lawful"/>
      <w:bookmarkEnd w:id="2"/>
      <w:r>
        <w:rPr>
          <w:rFonts w:ascii="Georgia" w:eastAsia="Georgia" w:hAnsi="Georgia" w:cs="Georgia"/>
          <w:b w:val="0"/>
          <w:bCs w:val="0"/>
          <w:i w:val="0"/>
          <w:iCs w:val="0"/>
          <w:sz w:val="36"/>
          <w:szCs w:val="36"/>
        </w:rPr>
        <w:t>Lawful bases and data protection rights</w:t>
      </w:r>
    </w:p>
    <w:p w14:paraId="6F072DEE" w14:textId="77777777" w:rsidR="0020599C" w:rsidRDefault="00ED11AC">
      <w:pPr>
        <w:pStyle w:val="Heading3"/>
        <w:keepNext w:val="0"/>
        <w:spacing w:before="281" w:after="281" w:line="360" w:lineRule="atLeast"/>
        <w:rPr>
          <w:rFonts w:ascii="Georgia" w:eastAsia="Georgia" w:hAnsi="Georgia" w:cs="Georgia"/>
          <w:b w:val="0"/>
          <w:bCs w:val="0"/>
          <w:sz w:val="28"/>
          <w:szCs w:val="28"/>
        </w:rPr>
      </w:pPr>
      <w:r>
        <w:rPr>
          <w:rFonts w:ascii="Georgia" w:eastAsia="Georgia" w:hAnsi="Georgia" w:cs="Georgia"/>
          <w:b w:val="0"/>
          <w:bCs w:val="0"/>
          <w:sz w:val="28"/>
          <w:szCs w:val="28"/>
        </w:rPr>
        <w:t>Our lawful bases for the collection and use of your data</w:t>
      </w:r>
    </w:p>
    <w:p w14:paraId="0179FE33"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to </w:t>
      </w:r>
      <w:r>
        <w:rPr>
          <w:rFonts w:ascii="Verdana" w:eastAsia="Verdana" w:hAnsi="Verdana" w:cs="Verdana"/>
          <w:b/>
          <w:bCs/>
        </w:rPr>
        <w:t>provide and improve products and services for clients</w:t>
      </w:r>
      <w:r>
        <w:rPr>
          <w:rFonts w:ascii="Verdana" w:eastAsia="Verdana" w:hAnsi="Verdana" w:cs="Verdana"/>
        </w:rPr>
        <w:t xml:space="preserve"> are:</w:t>
      </w:r>
    </w:p>
    <w:p w14:paraId="40198C05" w14:textId="77777777" w:rsidR="0020599C" w:rsidRDefault="00ED11AC">
      <w:pPr>
        <w:numPr>
          <w:ilvl w:val="0"/>
          <w:numId w:val="42"/>
        </w:numPr>
        <w:spacing w:before="240" w:after="240" w:line="360" w:lineRule="atLeast"/>
        <w:ind w:hanging="210"/>
        <w:rPr>
          <w:rFonts w:ascii="Verdana" w:eastAsia="Verdana" w:hAnsi="Verdana" w:cs="Verdana"/>
        </w:rPr>
      </w:pPr>
      <w:r>
        <w:rPr>
          <w:rFonts w:ascii="Verdana" w:eastAsia="Verdana" w:hAnsi="Verdana" w:cs="Verdana"/>
        </w:rPr>
        <w:lastRenderedPageBreak/>
        <w:t>Consent - we have permission from you after we gave you all the relevant information. All of your data protection rights may apply, except the right to object. To be clear, you do have the right to withdraw your consent at any time.</w:t>
      </w:r>
    </w:p>
    <w:p w14:paraId="2F1D7D13" w14:textId="77777777" w:rsidR="0020599C" w:rsidRDefault="00ED11AC">
      <w:pPr>
        <w:numPr>
          <w:ilvl w:val="0"/>
          <w:numId w:val="43"/>
        </w:numPr>
        <w:spacing w:before="240" w:after="240" w:line="360" w:lineRule="atLeast"/>
        <w:ind w:hanging="210"/>
        <w:rPr>
          <w:rFonts w:ascii="Verdana" w:eastAsia="Verdana" w:hAnsi="Verdana" w:cs="Verdana"/>
        </w:rPr>
      </w:pPr>
      <w:r>
        <w:rPr>
          <w:rFonts w:ascii="Verdana" w:eastAsia="Verdana" w:hAnsi="Verdana" w:cs="Verdana"/>
        </w:rPr>
        <w:t>Contract – we have to collect or use the information so we can enter into or carry out a contract with you. All of your data protection rights may apply except the right to object.</w:t>
      </w:r>
    </w:p>
    <w:p w14:paraId="19541E5E" w14:textId="77777777" w:rsidR="0020599C" w:rsidRDefault="00ED11AC">
      <w:pPr>
        <w:numPr>
          <w:ilvl w:val="0"/>
          <w:numId w:val="44"/>
        </w:numPr>
        <w:spacing w:before="240" w:after="240" w:line="360" w:lineRule="atLeast"/>
        <w:ind w:hanging="210"/>
        <w:rPr>
          <w:rFonts w:ascii="Verdana" w:eastAsia="Verdana" w:hAnsi="Verdana" w:cs="Verdana"/>
        </w:rPr>
      </w:pPr>
      <w:r>
        <w:rPr>
          <w:rFonts w:ascii="Verdana" w:eastAsia="Verdana" w:hAnsi="Verdana" w:cs="Verdana"/>
        </w:rPr>
        <w:t>Legal obligation – we have to collect or use your information so we can comply with the law. All of your data protection rights may apply, except the right to erasure, the right to object and the right to data portability.</w:t>
      </w:r>
    </w:p>
    <w:p w14:paraId="4B1DB52B" w14:textId="77777777" w:rsidR="0020599C" w:rsidRDefault="00ED11AC">
      <w:pPr>
        <w:numPr>
          <w:ilvl w:val="0"/>
          <w:numId w:val="45"/>
        </w:numPr>
        <w:spacing w:before="240" w:after="240" w:line="360" w:lineRule="atLeast"/>
        <w:ind w:hanging="210"/>
        <w:rPr>
          <w:rFonts w:ascii="Verdana" w:eastAsia="Verdana" w:hAnsi="Verdana" w:cs="Verdana"/>
        </w:rPr>
      </w:pPr>
      <w:r>
        <w:rPr>
          <w:rFonts w:ascii="Verdana" w:eastAsia="Verdana" w:hAnsi="Verdana" w:cs="Verdana"/>
        </w:rPr>
        <w:t xml:space="preserve">Legitimate interests – we’re collecting or using your information because it benefits you, our </w:t>
      </w:r>
      <w:proofErr w:type="spellStart"/>
      <w:r>
        <w:rPr>
          <w:rFonts w:ascii="Verdana" w:eastAsia="Verdana" w:hAnsi="Verdana" w:cs="Verdana"/>
        </w:rPr>
        <w:t>organisation</w:t>
      </w:r>
      <w:proofErr w:type="spellEnd"/>
      <w:r>
        <w:rPr>
          <w:rFonts w:ascii="Verdana" w:eastAsia="Verdana" w:hAnsi="Verdana" w:cs="Verdana"/>
        </w:rPr>
        <w:t xml:space="preserve"> or someone else, without causing an undue risk of harm to anyone. All of your data protection rights may apply, except the right to portability. Our legitimate interests are:</w:t>
      </w:r>
    </w:p>
    <w:p w14:paraId="4DBC153A" w14:textId="77777777" w:rsidR="0020599C" w:rsidRDefault="00ED11AC">
      <w:pPr>
        <w:numPr>
          <w:ilvl w:val="1"/>
          <w:numId w:val="46"/>
        </w:numPr>
        <w:spacing w:before="240" w:after="240" w:line="360" w:lineRule="atLeast"/>
        <w:ind w:hanging="244"/>
        <w:rPr>
          <w:rFonts w:ascii="Verdana" w:eastAsia="Verdana" w:hAnsi="Verdana" w:cs="Verdana"/>
        </w:rPr>
      </w:pPr>
      <w:r>
        <w:rPr>
          <w:rFonts w:ascii="Verdana" w:eastAsia="Verdana" w:hAnsi="Verdana" w:cs="Verdana"/>
        </w:rPr>
        <w:t>The use of professional contact details in order to market relevant services or provide relevant information of mutual benefit.</w:t>
      </w:r>
    </w:p>
    <w:p w14:paraId="43872D68"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for the </w:t>
      </w:r>
      <w:r>
        <w:rPr>
          <w:rFonts w:ascii="Verdana" w:eastAsia="Verdana" w:hAnsi="Verdana" w:cs="Verdana"/>
          <w:b/>
          <w:bCs/>
        </w:rPr>
        <w:t xml:space="preserve">operation of client or </w:t>
      </w:r>
      <w:r>
        <w:rPr>
          <w:rFonts w:ascii="Verdana" w:eastAsia="Verdana" w:hAnsi="Verdana" w:cs="Verdana"/>
          <w:b/>
          <w:bCs/>
        </w:rPr>
        <w:t>customer accounts</w:t>
      </w:r>
      <w:r>
        <w:rPr>
          <w:rFonts w:ascii="Verdana" w:eastAsia="Verdana" w:hAnsi="Verdana" w:cs="Verdana"/>
        </w:rPr>
        <w:t xml:space="preserve"> are:</w:t>
      </w:r>
    </w:p>
    <w:p w14:paraId="33E5D8BB" w14:textId="77777777" w:rsidR="0020599C" w:rsidRDefault="00ED11AC">
      <w:pPr>
        <w:numPr>
          <w:ilvl w:val="0"/>
          <w:numId w:val="47"/>
        </w:numPr>
        <w:spacing w:before="240" w:after="240" w:line="360" w:lineRule="atLeast"/>
        <w:ind w:hanging="210"/>
        <w:rPr>
          <w:rFonts w:ascii="Verdana" w:eastAsia="Verdana" w:hAnsi="Verdana" w:cs="Verdana"/>
        </w:rPr>
      </w:pPr>
      <w:r>
        <w:rPr>
          <w:rFonts w:ascii="Verdana" w:eastAsia="Verdana" w:hAnsi="Verdana" w:cs="Verdana"/>
        </w:rPr>
        <w:t>Consent - we have permission from you after we gave you all the relevant information. All of your data protection rights may apply, except the right to object. To be clear, you do have the right to withdraw your consent at any time.</w:t>
      </w:r>
    </w:p>
    <w:p w14:paraId="13B851A2" w14:textId="77777777" w:rsidR="0020599C" w:rsidRDefault="00ED11AC">
      <w:pPr>
        <w:numPr>
          <w:ilvl w:val="0"/>
          <w:numId w:val="48"/>
        </w:numPr>
        <w:spacing w:before="240" w:after="240" w:line="360" w:lineRule="atLeast"/>
        <w:ind w:hanging="210"/>
        <w:rPr>
          <w:rFonts w:ascii="Verdana" w:eastAsia="Verdana" w:hAnsi="Verdana" w:cs="Verdana"/>
        </w:rPr>
      </w:pPr>
      <w:r>
        <w:rPr>
          <w:rFonts w:ascii="Verdana" w:eastAsia="Verdana" w:hAnsi="Verdana" w:cs="Verdana"/>
        </w:rPr>
        <w:t>Contract – we have to collect or use the information so we can enter into or carry out a contract with you. All of your data protection rights may apply except the right to object.</w:t>
      </w:r>
    </w:p>
    <w:p w14:paraId="21206335" w14:textId="77777777" w:rsidR="0020599C" w:rsidRDefault="00ED11AC">
      <w:pPr>
        <w:numPr>
          <w:ilvl w:val="0"/>
          <w:numId w:val="49"/>
        </w:numPr>
        <w:spacing w:before="240" w:after="240" w:line="360" w:lineRule="atLeast"/>
        <w:ind w:hanging="210"/>
        <w:rPr>
          <w:rFonts w:ascii="Verdana" w:eastAsia="Verdana" w:hAnsi="Verdana" w:cs="Verdana"/>
        </w:rPr>
      </w:pPr>
      <w:r>
        <w:rPr>
          <w:rFonts w:ascii="Verdana" w:eastAsia="Verdana" w:hAnsi="Verdana" w:cs="Verdana"/>
        </w:rPr>
        <w:t xml:space="preserve">Legitimate interests – we’re collecting or using your information because it benefits you, our </w:t>
      </w:r>
      <w:proofErr w:type="spellStart"/>
      <w:r>
        <w:rPr>
          <w:rFonts w:ascii="Verdana" w:eastAsia="Verdana" w:hAnsi="Verdana" w:cs="Verdana"/>
        </w:rPr>
        <w:t>organisation</w:t>
      </w:r>
      <w:proofErr w:type="spellEnd"/>
      <w:r>
        <w:rPr>
          <w:rFonts w:ascii="Verdana" w:eastAsia="Verdana" w:hAnsi="Verdana" w:cs="Verdana"/>
        </w:rPr>
        <w:t xml:space="preserve"> or someone else, without causing an undue risk of harm to anyone. All of your data protection rights may apply, except the right to portability. Our legitimate interests are:</w:t>
      </w:r>
    </w:p>
    <w:p w14:paraId="728ABA4C" w14:textId="77777777" w:rsidR="0020599C" w:rsidRDefault="00ED11AC">
      <w:pPr>
        <w:numPr>
          <w:ilvl w:val="1"/>
          <w:numId w:val="50"/>
        </w:numPr>
        <w:spacing w:before="240" w:after="240" w:line="360" w:lineRule="atLeast"/>
        <w:ind w:hanging="244"/>
        <w:rPr>
          <w:rFonts w:ascii="Verdana" w:eastAsia="Verdana" w:hAnsi="Verdana" w:cs="Verdana"/>
        </w:rPr>
      </w:pPr>
      <w:r>
        <w:rPr>
          <w:rFonts w:ascii="Verdana" w:eastAsia="Verdana" w:hAnsi="Verdana" w:cs="Verdana"/>
        </w:rPr>
        <w:lastRenderedPageBreak/>
        <w:t xml:space="preserve">The use of professional contact details in </w:t>
      </w:r>
      <w:r>
        <w:rPr>
          <w:rFonts w:ascii="Verdana" w:eastAsia="Verdana" w:hAnsi="Verdana" w:cs="Verdana"/>
        </w:rPr>
        <w:t>order to market relevant services or provide relevant information of mutual benefit.</w:t>
      </w:r>
    </w:p>
    <w:p w14:paraId="4F19F1D7"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for </w:t>
      </w:r>
      <w:r>
        <w:rPr>
          <w:rFonts w:ascii="Verdana" w:eastAsia="Verdana" w:hAnsi="Verdana" w:cs="Verdana"/>
          <w:b/>
          <w:bCs/>
        </w:rPr>
        <w:t>information updates or marketing purposes</w:t>
      </w:r>
      <w:r>
        <w:rPr>
          <w:rFonts w:ascii="Verdana" w:eastAsia="Verdana" w:hAnsi="Verdana" w:cs="Verdana"/>
        </w:rPr>
        <w:t xml:space="preserve"> are:</w:t>
      </w:r>
    </w:p>
    <w:p w14:paraId="315FA53D" w14:textId="77777777" w:rsidR="0020599C" w:rsidRDefault="00ED11AC">
      <w:pPr>
        <w:numPr>
          <w:ilvl w:val="0"/>
          <w:numId w:val="51"/>
        </w:numPr>
        <w:spacing w:before="240" w:after="240" w:line="360" w:lineRule="atLeast"/>
        <w:ind w:hanging="210"/>
        <w:rPr>
          <w:rFonts w:ascii="Verdana" w:eastAsia="Verdana" w:hAnsi="Verdana" w:cs="Verdana"/>
        </w:rPr>
      </w:pPr>
      <w:r>
        <w:rPr>
          <w:rFonts w:ascii="Verdana" w:eastAsia="Verdana" w:hAnsi="Verdana" w:cs="Verdana"/>
        </w:rPr>
        <w:t>Consent - we have permission from you after we gave you all the relevant information. All of your data protection rights may apply, except the right to object. To be clear, you do have the right to withdraw your consent at any time.</w:t>
      </w:r>
    </w:p>
    <w:p w14:paraId="3D52F0B9" w14:textId="77777777" w:rsidR="0020599C" w:rsidRDefault="00ED11AC">
      <w:pPr>
        <w:numPr>
          <w:ilvl w:val="0"/>
          <w:numId w:val="52"/>
        </w:numPr>
        <w:spacing w:before="240" w:after="240" w:line="360" w:lineRule="atLeast"/>
        <w:ind w:hanging="210"/>
        <w:rPr>
          <w:rFonts w:ascii="Verdana" w:eastAsia="Verdana" w:hAnsi="Verdana" w:cs="Verdana"/>
        </w:rPr>
      </w:pPr>
      <w:r>
        <w:rPr>
          <w:rFonts w:ascii="Verdana" w:eastAsia="Verdana" w:hAnsi="Verdana" w:cs="Verdana"/>
        </w:rPr>
        <w:t>Contract – we have to collect or use the information so we can enter into or carry out a contract with you. All of your data protection rights may apply except the right to object.</w:t>
      </w:r>
    </w:p>
    <w:p w14:paraId="31E9C1B3" w14:textId="77777777" w:rsidR="0020599C" w:rsidRDefault="00ED11AC">
      <w:pPr>
        <w:numPr>
          <w:ilvl w:val="0"/>
          <w:numId w:val="53"/>
        </w:numPr>
        <w:spacing w:before="240" w:after="240" w:line="360" w:lineRule="atLeast"/>
        <w:ind w:hanging="210"/>
        <w:rPr>
          <w:rFonts w:ascii="Verdana" w:eastAsia="Verdana" w:hAnsi="Verdana" w:cs="Verdana"/>
        </w:rPr>
      </w:pPr>
      <w:r>
        <w:rPr>
          <w:rFonts w:ascii="Verdana" w:eastAsia="Verdana" w:hAnsi="Verdana" w:cs="Verdana"/>
        </w:rPr>
        <w:t xml:space="preserve">Legitimate interests – we’re collecting or using your information because it benefits you, our </w:t>
      </w:r>
      <w:proofErr w:type="spellStart"/>
      <w:r>
        <w:rPr>
          <w:rFonts w:ascii="Verdana" w:eastAsia="Verdana" w:hAnsi="Verdana" w:cs="Verdana"/>
        </w:rPr>
        <w:t>organisation</w:t>
      </w:r>
      <w:proofErr w:type="spellEnd"/>
      <w:r>
        <w:rPr>
          <w:rFonts w:ascii="Verdana" w:eastAsia="Verdana" w:hAnsi="Verdana" w:cs="Verdana"/>
        </w:rPr>
        <w:t xml:space="preserve"> or someone else, without causing an undue risk of harm to anyone. All of your data protection rights may apply, except the right to portability. Our legitimate interests are:</w:t>
      </w:r>
    </w:p>
    <w:p w14:paraId="6FB8B75B" w14:textId="77777777" w:rsidR="0020599C" w:rsidRDefault="00ED11AC">
      <w:pPr>
        <w:numPr>
          <w:ilvl w:val="1"/>
          <w:numId w:val="54"/>
        </w:numPr>
        <w:spacing w:before="240" w:after="240" w:line="360" w:lineRule="atLeast"/>
        <w:ind w:hanging="244"/>
        <w:rPr>
          <w:rFonts w:ascii="Verdana" w:eastAsia="Verdana" w:hAnsi="Verdana" w:cs="Verdana"/>
        </w:rPr>
      </w:pPr>
      <w:r>
        <w:rPr>
          <w:rFonts w:ascii="Verdana" w:eastAsia="Verdana" w:hAnsi="Verdana" w:cs="Verdana"/>
        </w:rPr>
        <w:t>The use of professional contact details in order to market relevant services or provide relevant information of mutual benefit.</w:t>
      </w:r>
    </w:p>
    <w:p w14:paraId="1C5F1B44"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to </w:t>
      </w:r>
      <w:r>
        <w:rPr>
          <w:rFonts w:ascii="Verdana" w:eastAsia="Verdana" w:hAnsi="Verdana" w:cs="Verdana"/>
          <w:b/>
          <w:bCs/>
        </w:rPr>
        <w:t>comply with legal requirements</w:t>
      </w:r>
      <w:r>
        <w:rPr>
          <w:rFonts w:ascii="Verdana" w:eastAsia="Verdana" w:hAnsi="Verdana" w:cs="Verdana"/>
        </w:rPr>
        <w:t>:</w:t>
      </w:r>
    </w:p>
    <w:p w14:paraId="07A5C743" w14:textId="77777777" w:rsidR="0020599C" w:rsidRDefault="00ED11AC">
      <w:pPr>
        <w:numPr>
          <w:ilvl w:val="0"/>
          <w:numId w:val="55"/>
        </w:numPr>
        <w:spacing w:before="240" w:after="240" w:line="360" w:lineRule="atLeast"/>
        <w:ind w:hanging="210"/>
        <w:rPr>
          <w:rFonts w:ascii="Verdana" w:eastAsia="Verdana" w:hAnsi="Verdana" w:cs="Verdana"/>
        </w:rPr>
      </w:pPr>
      <w:r>
        <w:rPr>
          <w:rFonts w:ascii="Verdana" w:eastAsia="Verdana" w:hAnsi="Verdana" w:cs="Verdana"/>
        </w:rPr>
        <w:t>Consent - we have permission from you after we gave you all the relevant information. All of your data protection rights may apply, except the right to object. To be clear, you do have the right to withdraw your consent at any time.</w:t>
      </w:r>
    </w:p>
    <w:p w14:paraId="7DDA1AB8" w14:textId="77777777" w:rsidR="0020599C" w:rsidRDefault="00ED11AC">
      <w:pPr>
        <w:numPr>
          <w:ilvl w:val="0"/>
          <w:numId w:val="56"/>
        </w:numPr>
        <w:spacing w:before="240" w:after="240" w:line="360" w:lineRule="atLeast"/>
        <w:ind w:hanging="210"/>
        <w:rPr>
          <w:rFonts w:ascii="Verdana" w:eastAsia="Verdana" w:hAnsi="Verdana" w:cs="Verdana"/>
        </w:rPr>
      </w:pPr>
      <w:r>
        <w:rPr>
          <w:rFonts w:ascii="Verdana" w:eastAsia="Verdana" w:hAnsi="Verdana" w:cs="Verdana"/>
        </w:rPr>
        <w:t>Contract – we have to collect or use the information so we can enter into or carry out a contract with you. All of your data protection rights may apply except the right to object.</w:t>
      </w:r>
    </w:p>
    <w:p w14:paraId="33400CB1" w14:textId="77777777" w:rsidR="0020599C" w:rsidRDefault="00ED11AC">
      <w:pPr>
        <w:numPr>
          <w:ilvl w:val="0"/>
          <w:numId w:val="57"/>
        </w:numPr>
        <w:spacing w:before="240" w:after="240" w:line="360" w:lineRule="atLeast"/>
        <w:ind w:hanging="210"/>
        <w:rPr>
          <w:rFonts w:ascii="Verdana" w:eastAsia="Verdana" w:hAnsi="Verdana" w:cs="Verdana"/>
        </w:rPr>
      </w:pPr>
      <w:r>
        <w:rPr>
          <w:rFonts w:ascii="Verdana" w:eastAsia="Verdana" w:hAnsi="Verdana" w:cs="Verdana"/>
        </w:rPr>
        <w:t xml:space="preserve">Legal obligation – we have to collect or use your information so we can comply with the law. All of your data protection rights may </w:t>
      </w:r>
      <w:r>
        <w:rPr>
          <w:rFonts w:ascii="Verdana" w:eastAsia="Verdana" w:hAnsi="Verdana" w:cs="Verdana"/>
        </w:rPr>
        <w:lastRenderedPageBreak/>
        <w:t>apply, except the right to erasure, the right to object and the right to data portability.</w:t>
      </w:r>
    </w:p>
    <w:p w14:paraId="3B33A1EA" w14:textId="77777777" w:rsidR="0020599C" w:rsidRDefault="00ED11AC">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for </w:t>
      </w:r>
      <w:r>
        <w:rPr>
          <w:rFonts w:ascii="Verdana" w:eastAsia="Verdana" w:hAnsi="Verdana" w:cs="Verdana"/>
          <w:b/>
          <w:bCs/>
        </w:rPr>
        <w:t>dealing with queries, complaints or claims</w:t>
      </w:r>
      <w:r>
        <w:rPr>
          <w:rFonts w:ascii="Verdana" w:eastAsia="Verdana" w:hAnsi="Verdana" w:cs="Verdana"/>
        </w:rPr>
        <w:t xml:space="preserve"> are:</w:t>
      </w:r>
    </w:p>
    <w:p w14:paraId="46D77004" w14:textId="77777777" w:rsidR="0020599C" w:rsidRDefault="00ED11AC">
      <w:pPr>
        <w:numPr>
          <w:ilvl w:val="0"/>
          <w:numId w:val="58"/>
        </w:numPr>
        <w:spacing w:before="240" w:after="240" w:line="360" w:lineRule="atLeast"/>
        <w:ind w:hanging="210"/>
        <w:rPr>
          <w:rFonts w:ascii="Verdana" w:eastAsia="Verdana" w:hAnsi="Verdana" w:cs="Verdana"/>
        </w:rPr>
      </w:pPr>
      <w:r>
        <w:rPr>
          <w:rFonts w:ascii="Verdana" w:eastAsia="Verdana" w:hAnsi="Verdana" w:cs="Verdana"/>
        </w:rPr>
        <w:t xml:space="preserve">Consent - we have permission from you after we gave you all the relevant information. All of your data protection rights may apply, except the right to object. To be </w:t>
      </w:r>
      <w:r>
        <w:rPr>
          <w:rFonts w:ascii="Verdana" w:eastAsia="Verdana" w:hAnsi="Verdana" w:cs="Verdana"/>
        </w:rPr>
        <w:t>clear, you do have the right to withdraw your consent at any time.</w:t>
      </w:r>
    </w:p>
    <w:p w14:paraId="51F11368" w14:textId="77777777" w:rsidR="0020599C" w:rsidRDefault="00ED11AC">
      <w:pPr>
        <w:numPr>
          <w:ilvl w:val="0"/>
          <w:numId w:val="59"/>
        </w:numPr>
        <w:spacing w:before="240" w:after="240" w:line="360" w:lineRule="atLeast"/>
        <w:ind w:hanging="210"/>
        <w:rPr>
          <w:rFonts w:ascii="Verdana" w:eastAsia="Verdana" w:hAnsi="Verdana" w:cs="Verdana"/>
        </w:rPr>
      </w:pPr>
      <w:r>
        <w:rPr>
          <w:rFonts w:ascii="Verdana" w:eastAsia="Verdana" w:hAnsi="Verdana" w:cs="Verdana"/>
        </w:rPr>
        <w:t>Legal obligation – we have to collect or use your information so we can comply with the law. All of your data protection rights may apply, except the right to erasure, the right to object and the right to data portability.</w:t>
      </w:r>
    </w:p>
    <w:p w14:paraId="28826156" w14:textId="77777777" w:rsidR="0020599C" w:rsidRDefault="00ED11AC">
      <w:pPr>
        <w:pStyle w:val="Heading2"/>
        <w:keepNext w:val="0"/>
        <w:spacing w:before="299" w:after="299" w:line="360" w:lineRule="atLeast"/>
        <w:rPr>
          <w:rFonts w:ascii="Georgia" w:eastAsia="Georgia" w:hAnsi="Georgia" w:cs="Georgia"/>
          <w:b w:val="0"/>
          <w:bCs w:val="0"/>
          <w:sz w:val="36"/>
          <w:szCs w:val="36"/>
        </w:rPr>
      </w:pPr>
      <w:bookmarkStart w:id="3" w:name="infofrom"/>
      <w:bookmarkEnd w:id="3"/>
      <w:r>
        <w:rPr>
          <w:rFonts w:ascii="Georgia" w:eastAsia="Georgia" w:hAnsi="Georgia" w:cs="Georgia"/>
          <w:b w:val="0"/>
          <w:bCs w:val="0"/>
          <w:i w:val="0"/>
          <w:iCs w:val="0"/>
          <w:sz w:val="36"/>
          <w:szCs w:val="36"/>
        </w:rPr>
        <w:t>Where we get personal information from</w:t>
      </w:r>
    </w:p>
    <w:p w14:paraId="2CDCF0F1" w14:textId="77777777" w:rsidR="0020599C" w:rsidRDefault="00ED11AC">
      <w:pPr>
        <w:numPr>
          <w:ilvl w:val="0"/>
          <w:numId w:val="60"/>
        </w:numPr>
        <w:spacing w:before="240" w:after="240" w:line="360" w:lineRule="atLeast"/>
        <w:ind w:hanging="210"/>
        <w:rPr>
          <w:rFonts w:ascii="Verdana" w:eastAsia="Verdana" w:hAnsi="Verdana" w:cs="Verdana"/>
        </w:rPr>
      </w:pPr>
      <w:r>
        <w:rPr>
          <w:rFonts w:ascii="Verdana" w:eastAsia="Verdana" w:hAnsi="Verdana" w:cs="Verdana"/>
        </w:rPr>
        <w:t>Directly from you</w:t>
      </w:r>
    </w:p>
    <w:p w14:paraId="33141914" w14:textId="77777777" w:rsidR="0020599C" w:rsidRDefault="00ED11AC">
      <w:pPr>
        <w:numPr>
          <w:ilvl w:val="0"/>
          <w:numId w:val="61"/>
        </w:numPr>
        <w:spacing w:before="240" w:after="240" w:line="360" w:lineRule="atLeast"/>
        <w:ind w:hanging="210"/>
        <w:rPr>
          <w:rFonts w:ascii="Verdana" w:eastAsia="Verdana" w:hAnsi="Verdana" w:cs="Verdana"/>
        </w:rPr>
      </w:pPr>
      <w:r>
        <w:rPr>
          <w:rFonts w:ascii="Verdana" w:eastAsia="Verdana" w:hAnsi="Verdana" w:cs="Verdana"/>
        </w:rPr>
        <w:t>Regulatory authorities</w:t>
      </w:r>
    </w:p>
    <w:p w14:paraId="2512F1B4" w14:textId="77777777" w:rsidR="0020599C" w:rsidRDefault="00ED11AC">
      <w:pPr>
        <w:numPr>
          <w:ilvl w:val="0"/>
          <w:numId w:val="62"/>
        </w:numPr>
        <w:spacing w:before="240" w:after="240" w:line="360" w:lineRule="atLeast"/>
        <w:ind w:hanging="210"/>
        <w:rPr>
          <w:rFonts w:ascii="Verdana" w:eastAsia="Verdana" w:hAnsi="Verdana" w:cs="Verdana"/>
        </w:rPr>
      </w:pPr>
      <w:r>
        <w:rPr>
          <w:rFonts w:ascii="Verdana" w:eastAsia="Verdana" w:hAnsi="Verdana" w:cs="Verdana"/>
        </w:rPr>
        <w:t>Publicly available sources</w:t>
      </w:r>
    </w:p>
    <w:p w14:paraId="62CF4D45" w14:textId="77777777" w:rsidR="0020599C" w:rsidRDefault="00ED11AC">
      <w:pPr>
        <w:numPr>
          <w:ilvl w:val="0"/>
          <w:numId w:val="63"/>
        </w:numPr>
        <w:spacing w:before="240" w:after="240" w:line="360" w:lineRule="atLeast"/>
        <w:ind w:hanging="210"/>
        <w:rPr>
          <w:rFonts w:ascii="Verdana" w:eastAsia="Verdana" w:hAnsi="Verdana" w:cs="Verdana"/>
        </w:rPr>
      </w:pPr>
      <w:r>
        <w:rPr>
          <w:rFonts w:ascii="Verdana" w:eastAsia="Verdana" w:hAnsi="Verdana" w:cs="Verdana"/>
        </w:rPr>
        <w:t>Suppliers and service providers</w:t>
      </w:r>
    </w:p>
    <w:p w14:paraId="45D449D3" w14:textId="77777777" w:rsidR="0020599C" w:rsidRDefault="00ED11AC">
      <w:pPr>
        <w:pStyle w:val="Heading2"/>
        <w:keepNext w:val="0"/>
        <w:spacing w:before="299" w:after="299" w:line="360" w:lineRule="atLeast"/>
        <w:rPr>
          <w:rFonts w:ascii="Georgia" w:eastAsia="Georgia" w:hAnsi="Georgia" w:cs="Georgia"/>
          <w:b w:val="0"/>
          <w:bCs w:val="0"/>
          <w:sz w:val="36"/>
          <w:szCs w:val="36"/>
        </w:rPr>
      </w:pPr>
      <w:bookmarkStart w:id="4" w:name="retention"/>
      <w:bookmarkEnd w:id="4"/>
      <w:r>
        <w:rPr>
          <w:rFonts w:ascii="Georgia" w:eastAsia="Georgia" w:hAnsi="Georgia" w:cs="Georgia"/>
          <w:b w:val="0"/>
          <w:bCs w:val="0"/>
          <w:i w:val="0"/>
          <w:iCs w:val="0"/>
          <w:sz w:val="36"/>
          <w:szCs w:val="36"/>
        </w:rPr>
        <w:t>How long we keep information</w:t>
      </w:r>
    </w:p>
    <w:p w14:paraId="7C2103DB" w14:textId="77777777" w:rsidR="0020599C" w:rsidRDefault="00ED11AC">
      <w:pPr>
        <w:spacing w:before="240" w:after="240" w:line="360" w:lineRule="atLeast"/>
        <w:rPr>
          <w:rFonts w:ascii="Verdana" w:eastAsia="Verdana" w:hAnsi="Verdana" w:cs="Verdana"/>
        </w:rPr>
      </w:pPr>
      <w:r>
        <w:rPr>
          <w:rFonts w:ascii="Verdana" w:eastAsia="Verdana" w:hAnsi="Verdana" w:cs="Verdana"/>
        </w:rPr>
        <w:t>For information on how long we keep personal information, see our retention schedule at https://hodgesandassociates.co.uk/2024/12/05/records-retention-policy/</w:t>
      </w:r>
    </w:p>
    <w:p w14:paraId="199DF175" w14:textId="77777777" w:rsidR="0020599C" w:rsidRDefault="00ED11AC">
      <w:pPr>
        <w:pStyle w:val="Heading2"/>
        <w:keepNext w:val="0"/>
        <w:spacing w:before="299" w:after="299" w:line="360" w:lineRule="atLeast"/>
        <w:rPr>
          <w:rFonts w:ascii="Georgia" w:eastAsia="Georgia" w:hAnsi="Georgia" w:cs="Georgia"/>
          <w:b w:val="0"/>
          <w:bCs w:val="0"/>
          <w:sz w:val="36"/>
          <w:szCs w:val="36"/>
        </w:rPr>
      </w:pPr>
      <w:bookmarkStart w:id="5" w:name="share"/>
      <w:bookmarkEnd w:id="5"/>
      <w:r>
        <w:rPr>
          <w:rFonts w:ascii="Georgia" w:eastAsia="Georgia" w:hAnsi="Georgia" w:cs="Georgia"/>
          <w:b w:val="0"/>
          <w:bCs w:val="0"/>
          <w:i w:val="0"/>
          <w:iCs w:val="0"/>
          <w:sz w:val="36"/>
          <w:szCs w:val="36"/>
        </w:rPr>
        <w:t>Who we share information with</w:t>
      </w:r>
    </w:p>
    <w:p w14:paraId="5B44C395" w14:textId="77777777" w:rsidR="0020599C" w:rsidRDefault="00ED11AC">
      <w:pPr>
        <w:pStyle w:val="Heading3"/>
        <w:keepNext w:val="0"/>
        <w:spacing w:before="281" w:after="281" w:line="360" w:lineRule="atLeast"/>
        <w:rPr>
          <w:rFonts w:ascii="Georgia" w:eastAsia="Georgia" w:hAnsi="Georgia" w:cs="Georgia"/>
          <w:b w:val="0"/>
          <w:bCs w:val="0"/>
          <w:sz w:val="28"/>
          <w:szCs w:val="28"/>
        </w:rPr>
      </w:pPr>
      <w:r>
        <w:rPr>
          <w:rFonts w:ascii="Georgia" w:eastAsia="Georgia" w:hAnsi="Georgia" w:cs="Georgia"/>
          <w:b w:val="0"/>
          <w:bCs w:val="0"/>
          <w:sz w:val="28"/>
          <w:szCs w:val="28"/>
        </w:rPr>
        <w:t>Others we share personal information with</w:t>
      </w:r>
    </w:p>
    <w:p w14:paraId="7810202A" w14:textId="77777777" w:rsidR="0020599C" w:rsidRDefault="00ED11AC">
      <w:pPr>
        <w:numPr>
          <w:ilvl w:val="0"/>
          <w:numId w:val="64"/>
        </w:numPr>
        <w:spacing w:before="240" w:after="240" w:line="360" w:lineRule="atLeast"/>
        <w:ind w:hanging="210"/>
        <w:rPr>
          <w:rFonts w:ascii="Verdana" w:eastAsia="Verdana" w:hAnsi="Verdana" w:cs="Verdana"/>
        </w:rPr>
      </w:pPr>
      <w:r>
        <w:rPr>
          <w:rFonts w:ascii="Verdana" w:eastAsia="Verdana" w:hAnsi="Verdana" w:cs="Verdana"/>
        </w:rPr>
        <w:t>Regulatory authorities</w:t>
      </w:r>
    </w:p>
    <w:p w14:paraId="1DAEE0D3" w14:textId="77777777" w:rsidR="0020599C" w:rsidRDefault="00ED11AC">
      <w:pPr>
        <w:numPr>
          <w:ilvl w:val="0"/>
          <w:numId w:val="65"/>
        </w:numPr>
        <w:spacing w:before="240" w:after="240" w:line="360" w:lineRule="atLeast"/>
        <w:ind w:hanging="210"/>
        <w:rPr>
          <w:rFonts w:ascii="Verdana" w:eastAsia="Verdana" w:hAnsi="Verdana" w:cs="Verdana"/>
        </w:rPr>
      </w:pPr>
      <w:proofErr w:type="spellStart"/>
      <w:r>
        <w:rPr>
          <w:rFonts w:ascii="Verdana" w:eastAsia="Verdana" w:hAnsi="Verdana" w:cs="Verdana"/>
        </w:rPr>
        <w:t>Organisations</w:t>
      </w:r>
      <w:proofErr w:type="spellEnd"/>
      <w:r>
        <w:rPr>
          <w:rFonts w:ascii="Verdana" w:eastAsia="Verdana" w:hAnsi="Verdana" w:cs="Verdana"/>
        </w:rPr>
        <w:t xml:space="preserve"> we’re legally obliged to share </w:t>
      </w:r>
      <w:r>
        <w:rPr>
          <w:rFonts w:ascii="Verdana" w:eastAsia="Verdana" w:hAnsi="Verdana" w:cs="Verdana"/>
        </w:rPr>
        <w:t>personal information with</w:t>
      </w:r>
    </w:p>
    <w:p w14:paraId="58F3B1FA" w14:textId="77777777" w:rsidR="0020599C" w:rsidRDefault="00ED11AC">
      <w:pPr>
        <w:numPr>
          <w:ilvl w:val="0"/>
          <w:numId w:val="66"/>
        </w:numPr>
        <w:spacing w:before="240" w:after="240" w:line="360" w:lineRule="atLeast"/>
        <w:ind w:hanging="210"/>
        <w:rPr>
          <w:rFonts w:ascii="Verdana" w:eastAsia="Verdana" w:hAnsi="Verdana" w:cs="Verdana"/>
        </w:rPr>
      </w:pPr>
      <w:r>
        <w:rPr>
          <w:rFonts w:ascii="Verdana" w:eastAsia="Verdana" w:hAnsi="Verdana" w:cs="Verdana"/>
        </w:rPr>
        <w:t>Professional consultants</w:t>
      </w:r>
    </w:p>
    <w:p w14:paraId="17FFADEC" w14:textId="77777777" w:rsidR="0020599C" w:rsidRDefault="00ED11AC">
      <w:pPr>
        <w:pStyle w:val="Heading2"/>
        <w:keepNext w:val="0"/>
        <w:spacing w:before="299" w:after="299" w:line="360" w:lineRule="atLeast"/>
        <w:rPr>
          <w:rFonts w:ascii="Georgia" w:eastAsia="Georgia" w:hAnsi="Georgia" w:cs="Georgia"/>
          <w:b w:val="0"/>
          <w:bCs w:val="0"/>
          <w:sz w:val="36"/>
          <w:szCs w:val="36"/>
        </w:rPr>
      </w:pPr>
      <w:bookmarkStart w:id="6" w:name="complain"/>
      <w:bookmarkEnd w:id="6"/>
      <w:r>
        <w:rPr>
          <w:rFonts w:ascii="Georgia" w:eastAsia="Georgia" w:hAnsi="Georgia" w:cs="Georgia"/>
          <w:b w:val="0"/>
          <w:bCs w:val="0"/>
          <w:i w:val="0"/>
          <w:iCs w:val="0"/>
          <w:sz w:val="36"/>
          <w:szCs w:val="36"/>
        </w:rPr>
        <w:lastRenderedPageBreak/>
        <w:t>How to complain</w:t>
      </w:r>
    </w:p>
    <w:p w14:paraId="46BFF201" w14:textId="77777777" w:rsidR="0020599C" w:rsidRDefault="00ED11AC">
      <w:pPr>
        <w:spacing w:before="240" w:after="240" w:line="360" w:lineRule="atLeast"/>
        <w:rPr>
          <w:rFonts w:ascii="Verdana" w:eastAsia="Verdana" w:hAnsi="Verdana" w:cs="Verdana"/>
        </w:rPr>
      </w:pPr>
      <w:r>
        <w:rPr>
          <w:rFonts w:ascii="Verdana" w:eastAsia="Verdana" w:hAnsi="Verdana" w:cs="Verdana"/>
        </w:rPr>
        <w:t>If you have any concerns about our use of your personal data, you can make a complaint to us using the contact details at the top of this privacy notice.</w:t>
      </w:r>
    </w:p>
    <w:p w14:paraId="4CB3DDD7" w14:textId="77777777" w:rsidR="0020599C" w:rsidRDefault="00ED11AC">
      <w:pPr>
        <w:spacing w:before="240" w:after="240" w:line="360" w:lineRule="atLeast"/>
        <w:rPr>
          <w:rFonts w:ascii="Verdana" w:eastAsia="Verdana" w:hAnsi="Verdana" w:cs="Verdana"/>
        </w:rPr>
      </w:pPr>
      <w:r>
        <w:rPr>
          <w:rFonts w:ascii="Verdana" w:eastAsia="Verdana" w:hAnsi="Verdana" w:cs="Verdana"/>
        </w:rPr>
        <w:t>If you remain unhappy with how we’ve used your data after raising a complaint with us, you can also complain to the ICO.</w:t>
      </w:r>
    </w:p>
    <w:p w14:paraId="2B5253E7" w14:textId="77777777" w:rsidR="0020599C" w:rsidRDefault="00ED11AC">
      <w:pPr>
        <w:spacing w:before="240" w:after="240" w:line="360" w:lineRule="atLeast"/>
        <w:rPr>
          <w:rFonts w:ascii="Verdana" w:eastAsia="Verdana" w:hAnsi="Verdana" w:cs="Verdana"/>
        </w:rPr>
      </w:pPr>
      <w:r>
        <w:rPr>
          <w:rFonts w:ascii="Verdana" w:eastAsia="Verdana" w:hAnsi="Verdana" w:cs="Verdana"/>
        </w:rPr>
        <w:t>The ICO’s address:           </w:t>
      </w:r>
    </w:p>
    <w:p w14:paraId="106993BF" w14:textId="77777777" w:rsidR="0020599C" w:rsidRDefault="00ED11AC">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Information Commissioner’s Office</w:t>
      </w:r>
      <w:r>
        <w:rPr>
          <w:rFonts w:ascii="Verdana" w:eastAsia="Verdana" w:hAnsi="Verdana" w:cs="Verdana"/>
        </w:rPr>
        <w:br/>
        <w:t>Wycliffe House</w:t>
      </w:r>
      <w:r>
        <w:rPr>
          <w:rFonts w:ascii="Verdana" w:eastAsia="Verdana" w:hAnsi="Verdana" w:cs="Verdana"/>
        </w:rPr>
        <w:br/>
        <w:t>Water Lane</w:t>
      </w:r>
      <w:r>
        <w:rPr>
          <w:rFonts w:ascii="Verdana" w:eastAsia="Verdana" w:hAnsi="Verdana" w:cs="Verdana"/>
        </w:rPr>
        <w:br/>
        <w:t>Wilmslow</w:t>
      </w:r>
      <w:r>
        <w:rPr>
          <w:rFonts w:ascii="Verdana" w:eastAsia="Verdana" w:hAnsi="Verdana" w:cs="Verdana"/>
        </w:rPr>
        <w:br/>
        <w:t>Cheshire</w:t>
      </w:r>
      <w:r>
        <w:rPr>
          <w:rFonts w:ascii="Verdana" w:eastAsia="Verdana" w:hAnsi="Verdana" w:cs="Verdana"/>
        </w:rPr>
        <w:br/>
        <w:t>SK9 5AF</w:t>
      </w:r>
    </w:p>
    <w:p w14:paraId="3D55BD29" w14:textId="77777777" w:rsidR="0020599C" w:rsidRDefault="00ED11AC">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Helpline number: 0303 123 1113</w:t>
      </w:r>
    </w:p>
    <w:p w14:paraId="1D469F45" w14:textId="77777777" w:rsidR="0020599C" w:rsidRDefault="00ED11AC">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 xml:space="preserve">Website: </w:t>
      </w:r>
      <w:hyperlink r:id="rId5" w:tooltip="Make a complaint" w:history="1">
        <w:r>
          <w:rPr>
            <w:rFonts w:ascii="Verdana" w:eastAsia="Verdana" w:hAnsi="Verdana" w:cs="Verdana"/>
            <w:color w:val="0000EE"/>
            <w:u w:val="single" w:color="0000EE"/>
          </w:rPr>
          <w:t>https://www.ico.org.uk/make-a-complaint</w:t>
        </w:r>
      </w:hyperlink>
    </w:p>
    <w:p w14:paraId="3958D795" w14:textId="77777777" w:rsidR="0020599C" w:rsidRDefault="00ED11AC">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Last updated</w:t>
      </w:r>
    </w:p>
    <w:p w14:paraId="20534DD7" w14:textId="77777777" w:rsidR="0020599C" w:rsidRDefault="00ED11AC">
      <w:pPr>
        <w:spacing w:before="240" w:after="240" w:line="360" w:lineRule="atLeast"/>
        <w:rPr>
          <w:rFonts w:ascii="Verdana" w:eastAsia="Verdana" w:hAnsi="Verdana" w:cs="Verdana"/>
        </w:rPr>
      </w:pPr>
      <w:r>
        <w:rPr>
          <w:rFonts w:ascii="Verdana" w:eastAsia="Verdana" w:hAnsi="Verdana" w:cs="Verdana"/>
        </w:rPr>
        <w:t>5 December 2024</w:t>
      </w:r>
    </w:p>
    <w:p w14:paraId="36DDFB5C" w14:textId="77777777" w:rsidR="00A77B3E" w:rsidRDefault="00A77B3E"/>
    <w:sectPr w:rsidR="00A77B3E">
      <w:pgSz w:w="11906" w:h="16838"/>
      <w:pgMar w:top="1440" w:right="1440" w:bottom="1440" w:left="1440" w:header="720" w:footer="720" w:gutter="0"/>
      <w:pgNumType w:fmt="decimalEnclosedFullstop"/>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plified Arabic Fixed">
    <w:charset w:val="B2"/>
    <w:family w:val="modern"/>
    <w:pitch w:val="fixed"/>
    <w:sig w:usb0="00002003" w:usb1="00000000" w:usb2="00000008" w:usb3="00000000" w:csb0="0000004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2CC864CC">
      <w:start w:val="1"/>
      <w:numFmt w:val="bullet"/>
      <w:lvlText w:val=""/>
      <w:lvlJc w:val="left"/>
      <w:pPr>
        <w:ind w:left="720" w:hanging="360"/>
      </w:pPr>
      <w:rPr>
        <w:rFonts w:ascii="Symbol" w:hAnsi="Symbol"/>
      </w:rPr>
    </w:lvl>
    <w:lvl w:ilvl="1" w:tplc="78689D00">
      <w:start w:val="1"/>
      <w:numFmt w:val="bullet"/>
      <w:lvlText w:val="o"/>
      <w:lvlJc w:val="left"/>
      <w:pPr>
        <w:tabs>
          <w:tab w:val="num" w:pos="1440"/>
        </w:tabs>
        <w:ind w:left="1440" w:hanging="360"/>
      </w:pPr>
      <w:rPr>
        <w:rFonts w:ascii="Courier New" w:hAnsi="Courier New"/>
      </w:rPr>
    </w:lvl>
    <w:lvl w:ilvl="2" w:tplc="BA6434A2">
      <w:start w:val="1"/>
      <w:numFmt w:val="bullet"/>
      <w:lvlText w:val=""/>
      <w:lvlJc w:val="left"/>
      <w:pPr>
        <w:tabs>
          <w:tab w:val="num" w:pos="2160"/>
        </w:tabs>
        <w:ind w:left="2160" w:hanging="360"/>
      </w:pPr>
      <w:rPr>
        <w:rFonts w:ascii="Wingdings" w:hAnsi="Wingdings"/>
      </w:rPr>
    </w:lvl>
    <w:lvl w:ilvl="3" w:tplc="93547594">
      <w:start w:val="1"/>
      <w:numFmt w:val="bullet"/>
      <w:lvlText w:val=""/>
      <w:lvlJc w:val="left"/>
      <w:pPr>
        <w:tabs>
          <w:tab w:val="num" w:pos="2880"/>
        </w:tabs>
        <w:ind w:left="2880" w:hanging="360"/>
      </w:pPr>
      <w:rPr>
        <w:rFonts w:ascii="Symbol" w:hAnsi="Symbol"/>
      </w:rPr>
    </w:lvl>
    <w:lvl w:ilvl="4" w:tplc="3DF2E87A">
      <w:start w:val="1"/>
      <w:numFmt w:val="bullet"/>
      <w:lvlText w:val="o"/>
      <w:lvlJc w:val="left"/>
      <w:pPr>
        <w:tabs>
          <w:tab w:val="num" w:pos="3600"/>
        </w:tabs>
        <w:ind w:left="3600" w:hanging="360"/>
      </w:pPr>
      <w:rPr>
        <w:rFonts w:ascii="Courier New" w:hAnsi="Courier New"/>
      </w:rPr>
    </w:lvl>
    <w:lvl w:ilvl="5" w:tplc="26722CF4">
      <w:start w:val="1"/>
      <w:numFmt w:val="bullet"/>
      <w:lvlText w:val=""/>
      <w:lvlJc w:val="left"/>
      <w:pPr>
        <w:tabs>
          <w:tab w:val="num" w:pos="4320"/>
        </w:tabs>
        <w:ind w:left="4320" w:hanging="360"/>
      </w:pPr>
      <w:rPr>
        <w:rFonts w:ascii="Wingdings" w:hAnsi="Wingdings"/>
      </w:rPr>
    </w:lvl>
    <w:lvl w:ilvl="6" w:tplc="F9C6BE7A">
      <w:start w:val="1"/>
      <w:numFmt w:val="bullet"/>
      <w:lvlText w:val=""/>
      <w:lvlJc w:val="left"/>
      <w:pPr>
        <w:tabs>
          <w:tab w:val="num" w:pos="5040"/>
        </w:tabs>
        <w:ind w:left="5040" w:hanging="360"/>
      </w:pPr>
      <w:rPr>
        <w:rFonts w:ascii="Symbol" w:hAnsi="Symbol"/>
      </w:rPr>
    </w:lvl>
    <w:lvl w:ilvl="7" w:tplc="E44A9816">
      <w:start w:val="1"/>
      <w:numFmt w:val="bullet"/>
      <w:lvlText w:val="o"/>
      <w:lvlJc w:val="left"/>
      <w:pPr>
        <w:tabs>
          <w:tab w:val="num" w:pos="5760"/>
        </w:tabs>
        <w:ind w:left="5760" w:hanging="360"/>
      </w:pPr>
      <w:rPr>
        <w:rFonts w:ascii="Courier New" w:hAnsi="Courier New"/>
      </w:rPr>
    </w:lvl>
    <w:lvl w:ilvl="8" w:tplc="F33E46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F1D063CA">
      <w:start w:val="1"/>
      <w:numFmt w:val="bullet"/>
      <w:lvlText w:val=""/>
      <w:lvlJc w:val="left"/>
      <w:pPr>
        <w:ind w:left="720" w:hanging="360"/>
      </w:pPr>
      <w:rPr>
        <w:rFonts w:ascii="Symbol" w:hAnsi="Symbol"/>
      </w:rPr>
    </w:lvl>
    <w:lvl w:ilvl="1" w:tplc="A45CDFD2">
      <w:start w:val="1"/>
      <w:numFmt w:val="bullet"/>
      <w:lvlText w:val="o"/>
      <w:lvlJc w:val="left"/>
      <w:pPr>
        <w:tabs>
          <w:tab w:val="num" w:pos="1440"/>
        </w:tabs>
        <w:ind w:left="1440" w:hanging="360"/>
      </w:pPr>
      <w:rPr>
        <w:rFonts w:ascii="Courier New" w:hAnsi="Courier New"/>
      </w:rPr>
    </w:lvl>
    <w:lvl w:ilvl="2" w:tplc="2F6238A2">
      <w:start w:val="1"/>
      <w:numFmt w:val="bullet"/>
      <w:lvlText w:val=""/>
      <w:lvlJc w:val="left"/>
      <w:pPr>
        <w:tabs>
          <w:tab w:val="num" w:pos="2160"/>
        </w:tabs>
        <w:ind w:left="2160" w:hanging="360"/>
      </w:pPr>
      <w:rPr>
        <w:rFonts w:ascii="Wingdings" w:hAnsi="Wingdings"/>
      </w:rPr>
    </w:lvl>
    <w:lvl w:ilvl="3" w:tplc="EBDA8F28">
      <w:start w:val="1"/>
      <w:numFmt w:val="bullet"/>
      <w:lvlText w:val=""/>
      <w:lvlJc w:val="left"/>
      <w:pPr>
        <w:tabs>
          <w:tab w:val="num" w:pos="2880"/>
        </w:tabs>
        <w:ind w:left="2880" w:hanging="360"/>
      </w:pPr>
      <w:rPr>
        <w:rFonts w:ascii="Symbol" w:hAnsi="Symbol"/>
      </w:rPr>
    </w:lvl>
    <w:lvl w:ilvl="4" w:tplc="8D043954">
      <w:start w:val="1"/>
      <w:numFmt w:val="bullet"/>
      <w:lvlText w:val="o"/>
      <w:lvlJc w:val="left"/>
      <w:pPr>
        <w:tabs>
          <w:tab w:val="num" w:pos="3600"/>
        </w:tabs>
        <w:ind w:left="3600" w:hanging="360"/>
      </w:pPr>
      <w:rPr>
        <w:rFonts w:ascii="Courier New" w:hAnsi="Courier New"/>
      </w:rPr>
    </w:lvl>
    <w:lvl w:ilvl="5" w:tplc="96AA9762">
      <w:start w:val="1"/>
      <w:numFmt w:val="bullet"/>
      <w:lvlText w:val=""/>
      <w:lvlJc w:val="left"/>
      <w:pPr>
        <w:tabs>
          <w:tab w:val="num" w:pos="4320"/>
        </w:tabs>
        <w:ind w:left="4320" w:hanging="360"/>
      </w:pPr>
      <w:rPr>
        <w:rFonts w:ascii="Wingdings" w:hAnsi="Wingdings"/>
      </w:rPr>
    </w:lvl>
    <w:lvl w:ilvl="6" w:tplc="198210D8">
      <w:start w:val="1"/>
      <w:numFmt w:val="bullet"/>
      <w:lvlText w:val=""/>
      <w:lvlJc w:val="left"/>
      <w:pPr>
        <w:tabs>
          <w:tab w:val="num" w:pos="5040"/>
        </w:tabs>
        <w:ind w:left="5040" w:hanging="360"/>
      </w:pPr>
      <w:rPr>
        <w:rFonts w:ascii="Symbol" w:hAnsi="Symbol"/>
      </w:rPr>
    </w:lvl>
    <w:lvl w:ilvl="7" w:tplc="B4F24860">
      <w:start w:val="1"/>
      <w:numFmt w:val="bullet"/>
      <w:lvlText w:val="o"/>
      <w:lvlJc w:val="left"/>
      <w:pPr>
        <w:tabs>
          <w:tab w:val="num" w:pos="5760"/>
        </w:tabs>
        <w:ind w:left="5760" w:hanging="360"/>
      </w:pPr>
      <w:rPr>
        <w:rFonts w:ascii="Courier New" w:hAnsi="Courier New"/>
      </w:rPr>
    </w:lvl>
    <w:lvl w:ilvl="8" w:tplc="E1FE538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8126331C">
      <w:start w:val="1"/>
      <w:numFmt w:val="bullet"/>
      <w:lvlText w:val=""/>
      <w:lvlJc w:val="left"/>
      <w:pPr>
        <w:ind w:left="720" w:hanging="360"/>
      </w:pPr>
      <w:rPr>
        <w:rFonts w:ascii="Symbol" w:hAnsi="Symbol"/>
      </w:rPr>
    </w:lvl>
    <w:lvl w:ilvl="1" w:tplc="FF24C3BA">
      <w:start w:val="1"/>
      <w:numFmt w:val="bullet"/>
      <w:lvlText w:val="o"/>
      <w:lvlJc w:val="left"/>
      <w:pPr>
        <w:tabs>
          <w:tab w:val="num" w:pos="1440"/>
        </w:tabs>
        <w:ind w:left="1440" w:hanging="360"/>
      </w:pPr>
      <w:rPr>
        <w:rFonts w:ascii="Courier New" w:hAnsi="Courier New"/>
      </w:rPr>
    </w:lvl>
    <w:lvl w:ilvl="2" w:tplc="68586ADC">
      <w:start w:val="1"/>
      <w:numFmt w:val="bullet"/>
      <w:lvlText w:val=""/>
      <w:lvlJc w:val="left"/>
      <w:pPr>
        <w:tabs>
          <w:tab w:val="num" w:pos="2160"/>
        </w:tabs>
        <w:ind w:left="2160" w:hanging="360"/>
      </w:pPr>
      <w:rPr>
        <w:rFonts w:ascii="Wingdings" w:hAnsi="Wingdings"/>
      </w:rPr>
    </w:lvl>
    <w:lvl w:ilvl="3" w:tplc="E8C08FF6">
      <w:start w:val="1"/>
      <w:numFmt w:val="bullet"/>
      <w:lvlText w:val=""/>
      <w:lvlJc w:val="left"/>
      <w:pPr>
        <w:tabs>
          <w:tab w:val="num" w:pos="2880"/>
        </w:tabs>
        <w:ind w:left="2880" w:hanging="360"/>
      </w:pPr>
      <w:rPr>
        <w:rFonts w:ascii="Symbol" w:hAnsi="Symbol"/>
      </w:rPr>
    </w:lvl>
    <w:lvl w:ilvl="4" w:tplc="626C60FC">
      <w:start w:val="1"/>
      <w:numFmt w:val="bullet"/>
      <w:lvlText w:val="o"/>
      <w:lvlJc w:val="left"/>
      <w:pPr>
        <w:tabs>
          <w:tab w:val="num" w:pos="3600"/>
        </w:tabs>
        <w:ind w:left="3600" w:hanging="360"/>
      </w:pPr>
      <w:rPr>
        <w:rFonts w:ascii="Courier New" w:hAnsi="Courier New"/>
      </w:rPr>
    </w:lvl>
    <w:lvl w:ilvl="5" w:tplc="22A0CDCA">
      <w:start w:val="1"/>
      <w:numFmt w:val="bullet"/>
      <w:lvlText w:val=""/>
      <w:lvlJc w:val="left"/>
      <w:pPr>
        <w:tabs>
          <w:tab w:val="num" w:pos="4320"/>
        </w:tabs>
        <w:ind w:left="4320" w:hanging="360"/>
      </w:pPr>
      <w:rPr>
        <w:rFonts w:ascii="Wingdings" w:hAnsi="Wingdings"/>
      </w:rPr>
    </w:lvl>
    <w:lvl w:ilvl="6" w:tplc="33720574">
      <w:start w:val="1"/>
      <w:numFmt w:val="bullet"/>
      <w:lvlText w:val=""/>
      <w:lvlJc w:val="left"/>
      <w:pPr>
        <w:tabs>
          <w:tab w:val="num" w:pos="5040"/>
        </w:tabs>
        <w:ind w:left="5040" w:hanging="360"/>
      </w:pPr>
      <w:rPr>
        <w:rFonts w:ascii="Symbol" w:hAnsi="Symbol"/>
      </w:rPr>
    </w:lvl>
    <w:lvl w:ilvl="7" w:tplc="9CB0BC18">
      <w:start w:val="1"/>
      <w:numFmt w:val="bullet"/>
      <w:lvlText w:val="o"/>
      <w:lvlJc w:val="left"/>
      <w:pPr>
        <w:tabs>
          <w:tab w:val="num" w:pos="5760"/>
        </w:tabs>
        <w:ind w:left="5760" w:hanging="360"/>
      </w:pPr>
      <w:rPr>
        <w:rFonts w:ascii="Courier New" w:hAnsi="Courier New"/>
      </w:rPr>
    </w:lvl>
    <w:lvl w:ilvl="8" w:tplc="62C6DAB6">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0BB20E3C">
      <w:start w:val="1"/>
      <w:numFmt w:val="bullet"/>
      <w:lvlText w:val=""/>
      <w:lvlJc w:val="left"/>
      <w:pPr>
        <w:ind w:left="720" w:hanging="360"/>
      </w:pPr>
      <w:rPr>
        <w:rFonts w:ascii="Symbol" w:hAnsi="Symbol"/>
      </w:rPr>
    </w:lvl>
    <w:lvl w:ilvl="1" w:tplc="64C8DA6A">
      <w:start w:val="1"/>
      <w:numFmt w:val="bullet"/>
      <w:lvlText w:val="o"/>
      <w:lvlJc w:val="left"/>
      <w:pPr>
        <w:tabs>
          <w:tab w:val="num" w:pos="1440"/>
        </w:tabs>
        <w:ind w:left="1440" w:hanging="360"/>
      </w:pPr>
      <w:rPr>
        <w:rFonts w:ascii="Courier New" w:hAnsi="Courier New"/>
      </w:rPr>
    </w:lvl>
    <w:lvl w:ilvl="2" w:tplc="C694BDC6">
      <w:start w:val="1"/>
      <w:numFmt w:val="bullet"/>
      <w:lvlText w:val=""/>
      <w:lvlJc w:val="left"/>
      <w:pPr>
        <w:tabs>
          <w:tab w:val="num" w:pos="2160"/>
        </w:tabs>
        <w:ind w:left="2160" w:hanging="360"/>
      </w:pPr>
      <w:rPr>
        <w:rFonts w:ascii="Wingdings" w:hAnsi="Wingdings"/>
      </w:rPr>
    </w:lvl>
    <w:lvl w:ilvl="3" w:tplc="D5303B68">
      <w:start w:val="1"/>
      <w:numFmt w:val="bullet"/>
      <w:lvlText w:val=""/>
      <w:lvlJc w:val="left"/>
      <w:pPr>
        <w:tabs>
          <w:tab w:val="num" w:pos="2880"/>
        </w:tabs>
        <w:ind w:left="2880" w:hanging="360"/>
      </w:pPr>
      <w:rPr>
        <w:rFonts w:ascii="Symbol" w:hAnsi="Symbol"/>
      </w:rPr>
    </w:lvl>
    <w:lvl w:ilvl="4" w:tplc="61B86078">
      <w:start w:val="1"/>
      <w:numFmt w:val="bullet"/>
      <w:lvlText w:val="o"/>
      <w:lvlJc w:val="left"/>
      <w:pPr>
        <w:tabs>
          <w:tab w:val="num" w:pos="3600"/>
        </w:tabs>
        <w:ind w:left="3600" w:hanging="360"/>
      </w:pPr>
      <w:rPr>
        <w:rFonts w:ascii="Courier New" w:hAnsi="Courier New"/>
      </w:rPr>
    </w:lvl>
    <w:lvl w:ilvl="5" w:tplc="609CD51E">
      <w:start w:val="1"/>
      <w:numFmt w:val="bullet"/>
      <w:lvlText w:val=""/>
      <w:lvlJc w:val="left"/>
      <w:pPr>
        <w:tabs>
          <w:tab w:val="num" w:pos="4320"/>
        </w:tabs>
        <w:ind w:left="4320" w:hanging="360"/>
      </w:pPr>
      <w:rPr>
        <w:rFonts w:ascii="Wingdings" w:hAnsi="Wingdings"/>
      </w:rPr>
    </w:lvl>
    <w:lvl w:ilvl="6" w:tplc="7C8CAB28">
      <w:start w:val="1"/>
      <w:numFmt w:val="bullet"/>
      <w:lvlText w:val=""/>
      <w:lvlJc w:val="left"/>
      <w:pPr>
        <w:tabs>
          <w:tab w:val="num" w:pos="5040"/>
        </w:tabs>
        <w:ind w:left="5040" w:hanging="360"/>
      </w:pPr>
      <w:rPr>
        <w:rFonts w:ascii="Symbol" w:hAnsi="Symbol"/>
      </w:rPr>
    </w:lvl>
    <w:lvl w:ilvl="7" w:tplc="CDF02884">
      <w:start w:val="1"/>
      <w:numFmt w:val="bullet"/>
      <w:lvlText w:val="o"/>
      <w:lvlJc w:val="left"/>
      <w:pPr>
        <w:tabs>
          <w:tab w:val="num" w:pos="5760"/>
        </w:tabs>
        <w:ind w:left="5760" w:hanging="360"/>
      </w:pPr>
      <w:rPr>
        <w:rFonts w:ascii="Courier New" w:hAnsi="Courier New"/>
      </w:rPr>
    </w:lvl>
    <w:lvl w:ilvl="8" w:tplc="C76292B0">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A3825C9C">
      <w:start w:val="1"/>
      <w:numFmt w:val="bullet"/>
      <w:lvlText w:val=""/>
      <w:lvlJc w:val="left"/>
      <w:pPr>
        <w:ind w:left="720" w:hanging="360"/>
      </w:pPr>
      <w:rPr>
        <w:rFonts w:ascii="Symbol" w:hAnsi="Symbol"/>
      </w:rPr>
    </w:lvl>
    <w:lvl w:ilvl="1" w:tplc="3D6244CA">
      <w:start w:val="1"/>
      <w:numFmt w:val="bullet"/>
      <w:lvlText w:val="o"/>
      <w:lvlJc w:val="left"/>
      <w:pPr>
        <w:tabs>
          <w:tab w:val="num" w:pos="1440"/>
        </w:tabs>
        <w:ind w:left="1440" w:hanging="360"/>
      </w:pPr>
      <w:rPr>
        <w:rFonts w:ascii="Courier New" w:hAnsi="Courier New"/>
      </w:rPr>
    </w:lvl>
    <w:lvl w:ilvl="2" w:tplc="8DC8CB8E">
      <w:start w:val="1"/>
      <w:numFmt w:val="bullet"/>
      <w:lvlText w:val=""/>
      <w:lvlJc w:val="left"/>
      <w:pPr>
        <w:tabs>
          <w:tab w:val="num" w:pos="2160"/>
        </w:tabs>
        <w:ind w:left="2160" w:hanging="360"/>
      </w:pPr>
      <w:rPr>
        <w:rFonts w:ascii="Wingdings" w:hAnsi="Wingdings"/>
      </w:rPr>
    </w:lvl>
    <w:lvl w:ilvl="3" w:tplc="B7C23EB6">
      <w:start w:val="1"/>
      <w:numFmt w:val="bullet"/>
      <w:lvlText w:val=""/>
      <w:lvlJc w:val="left"/>
      <w:pPr>
        <w:tabs>
          <w:tab w:val="num" w:pos="2880"/>
        </w:tabs>
        <w:ind w:left="2880" w:hanging="360"/>
      </w:pPr>
      <w:rPr>
        <w:rFonts w:ascii="Symbol" w:hAnsi="Symbol"/>
      </w:rPr>
    </w:lvl>
    <w:lvl w:ilvl="4" w:tplc="4E10349E">
      <w:start w:val="1"/>
      <w:numFmt w:val="bullet"/>
      <w:lvlText w:val="o"/>
      <w:lvlJc w:val="left"/>
      <w:pPr>
        <w:tabs>
          <w:tab w:val="num" w:pos="3600"/>
        </w:tabs>
        <w:ind w:left="3600" w:hanging="360"/>
      </w:pPr>
      <w:rPr>
        <w:rFonts w:ascii="Courier New" w:hAnsi="Courier New"/>
      </w:rPr>
    </w:lvl>
    <w:lvl w:ilvl="5" w:tplc="F9582D0A">
      <w:start w:val="1"/>
      <w:numFmt w:val="bullet"/>
      <w:lvlText w:val=""/>
      <w:lvlJc w:val="left"/>
      <w:pPr>
        <w:tabs>
          <w:tab w:val="num" w:pos="4320"/>
        </w:tabs>
        <w:ind w:left="4320" w:hanging="360"/>
      </w:pPr>
      <w:rPr>
        <w:rFonts w:ascii="Wingdings" w:hAnsi="Wingdings"/>
      </w:rPr>
    </w:lvl>
    <w:lvl w:ilvl="6" w:tplc="68646050">
      <w:start w:val="1"/>
      <w:numFmt w:val="bullet"/>
      <w:lvlText w:val=""/>
      <w:lvlJc w:val="left"/>
      <w:pPr>
        <w:tabs>
          <w:tab w:val="num" w:pos="5040"/>
        </w:tabs>
        <w:ind w:left="5040" w:hanging="360"/>
      </w:pPr>
      <w:rPr>
        <w:rFonts w:ascii="Symbol" w:hAnsi="Symbol"/>
      </w:rPr>
    </w:lvl>
    <w:lvl w:ilvl="7" w:tplc="506E1AA6">
      <w:start w:val="1"/>
      <w:numFmt w:val="bullet"/>
      <w:lvlText w:val="o"/>
      <w:lvlJc w:val="left"/>
      <w:pPr>
        <w:tabs>
          <w:tab w:val="num" w:pos="5760"/>
        </w:tabs>
        <w:ind w:left="5760" w:hanging="360"/>
      </w:pPr>
      <w:rPr>
        <w:rFonts w:ascii="Courier New" w:hAnsi="Courier New"/>
      </w:rPr>
    </w:lvl>
    <w:lvl w:ilvl="8" w:tplc="913632A2">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8918E080">
      <w:start w:val="1"/>
      <w:numFmt w:val="bullet"/>
      <w:lvlText w:val=""/>
      <w:lvlJc w:val="left"/>
      <w:pPr>
        <w:ind w:left="720" w:hanging="360"/>
      </w:pPr>
      <w:rPr>
        <w:rFonts w:ascii="Symbol" w:hAnsi="Symbol"/>
      </w:rPr>
    </w:lvl>
    <w:lvl w:ilvl="1" w:tplc="2B6EA020">
      <w:start w:val="1"/>
      <w:numFmt w:val="bullet"/>
      <w:lvlText w:val="o"/>
      <w:lvlJc w:val="left"/>
      <w:pPr>
        <w:tabs>
          <w:tab w:val="num" w:pos="1440"/>
        </w:tabs>
        <w:ind w:left="1440" w:hanging="360"/>
      </w:pPr>
      <w:rPr>
        <w:rFonts w:ascii="Courier New" w:hAnsi="Courier New"/>
      </w:rPr>
    </w:lvl>
    <w:lvl w:ilvl="2" w:tplc="5DE23842">
      <w:start w:val="1"/>
      <w:numFmt w:val="bullet"/>
      <w:lvlText w:val=""/>
      <w:lvlJc w:val="left"/>
      <w:pPr>
        <w:tabs>
          <w:tab w:val="num" w:pos="2160"/>
        </w:tabs>
        <w:ind w:left="2160" w:hanging="360"/>
      </w:pPr>
      <w:rPr>
        <w:rFonts w:ascii="Wingdings" w:hAnsi="Wingdings"/>
      </w:rPr>
    </w:lvl>
    <w:lvl w:ilvl="3" w:tplc="C0C01198">
      <w:start w:val="1"/>
      <w:numFmt w:val="bullet"/>
      <w:lvlText w:val=""/>
      <w:lvlJc w:val="left"/>
      <w:pPr>
        <w:tabs>
          <w:tab w:val="num" w:pos="2880"/>
        </w:tabs>
        <w:ind w:left="2880" w:hanging="360"/>
      </w:pPr>
      <w:rPr>
        <w:rFonts w:ascii="Symbol" w:hAnsi="Symbol"/>
      </w:rPr>
    </w:lvl>
    <w:lvl w:ilvl="4" w:tplc="40463278">
      <w:start w:val="1"/>
      <w:numFmt w:val="bullet"/>
      <w:lvlText w:val="o"/>
      <w:lvlJc w:val="left"/>
      <w:pPr>
        <w:tabs>
          <w:tab w:val="num" w:pos="3600"/>
        </w:tabs>
        <w:ind w:left="3600" w:hanging="360"/>
      </w:pPr>
      <w:rPr>
        <w:rFonts w:ascii="Courier New" w:hAnsi="Courier New"/>
      </w:rPr>
    </w:lvl>
    <w:lvl w:ilvl="5" w:tplc="70CEFFFA">
      <w:start w:val="1"/>
      <w:numFmt w:val="bullet"/>
      <w:lvlText w:val=""/>
      <w:lvlJc w:val="left"/>
      <w:pPr>
        <w:tabs>
          <w:tab w:val="num" w:pos="4320"/>
        </w:tabs>
        <w:ind w:left="4320" w:hanging="360"/>
      </w:pPr>
      <w:rPr>
        <w:rFonts w:ascii="Wingdings" w:hAnsi="Wingdings"/>
      </w:rPr>
    </w:lvl>
    <w:lvl w:ilvl="6" w:tplc="C48CE2F8">
      <w:start w:val="1"/>
      <w:numFmt w:val="bullet"/>
      <w:lvlText w:val=""/>
      <w:lvlJc w:val="left"/>
      <w:pPr>
        <w:tabs>
          <w:tab w:val="num" w:pos="5040"/>
        </w:tabs>
        <w:ind w:left="5040" w:hanging="360"/>
      </w:pPr>
      <w:rPr>
        <w:rFonts w:ascii="Symbol" w:hAnsi="Symbol"/>
      </w:rPr>
    </w:lvl>
    <w:lvl w:ilvl="7" w:tplc="001EDD04">
      <w:start w:val="1"/>
      <w:numFmt w:val="bullet"/>
      <w:lvlText w:val="o"/>
      <w:lvlJc w:val="left"/>
      <w:pPr>
        <w:tabs>
          <w:tab w:val="num" w:pos="5760"/>
        </w:tabs>
        <w:ind w:left="5760" w:hanging="360"/>
      </w:pPr>
      <w:rPr>
        <w:rFonts w:ascii="Courier New" w:hAnsi="Courier New"/>
      </w:rPr>
    </w:lvl>
    <w:lvl w:ilvl="8" w:tplc="A4ACD69C">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5EC63EB6">
      <w:start w:val="1"/>
      <w:numFmt w:val="bullet"/>
      <w:lvlText w:val=""/>
      <w:lvlJc w:val="left"/>
      <w:pPr>
        <w:ind w:left="720" w:hanging="360"/>
      </w:pPr>
      <w:rPr>
        <w:rFonts w:ascii="Symbol" w:hAnsi="Symbol"/>
      </w:rPr>
    </w:lvl>
    <w:lvl w:ilvl="1" w:tplc="5B589132">
      <w:start w:val="1"/>
      <w:numFmt w:val="bullet"/>
      <w:lvlText w:val="o"/>
      <w:lvlJc w:val="left"/>
      <w:pPr>
        <w:tabs>
          <w:tab w:val="num" w:pos="1440"/>
        </w:tabs>
        <w:ind w:left="1440" w:hanging="360"/>
      </w:pPr>
      <w:rPr>
        <w:rFonts w:ascii="Courier New" w:hAnsi="Courier New"/>
      </w:rPr>
    </w:lvl>
    <w:lvl w:ilvl="2" w:tplc="D08AD628">
      <w:start w:val="1"/>
      <w:numFmt w:val="bullet"/>
      <w:lvlText w:val=""/>
      <w:lvlJc w:val="left"/>
      <w:pPr>
        <w:tabs>
          <w:tab w:val="num" w:pos="2160"/>
        </w:tabs>
        <w:ind w:left="2160" w:hanging="360"/>
      </w:pPr>
      <w:rPr>
        <w:rFonts w:ascii="Wingdings" w:hAnsi="Wingdings"/>
      </w:rPr>
    </w:lvl>
    <w:lvl w:ilvl="3" w:tplc="609E113E">
      <w:start w:val="1"/>
      <w:numFmt w:val="bullet"/>
      <w:lvlText w:val=""/>
      <w:lvlJc w:val="left"/>
      <w:pPr>
        <w:tabs>
          <w:tab w:val="num" w:pos="2880"/>
        </w:tabs>
        <w:ind w:left="2880" w:hanging="360"/>
      </w:pPr>
      <w:rPr>
        <w:rFonts w:ascii="Symbol" w:hAnsi="Symbol"/>
      </w:rPr>
    </w:lvl>
    <w:lvl w:ilvl="4" w:tplc="CE6A615C">
      <w:start w:val="1"/>
      <w:numFmt w:val="bullet"/>
      <w:lvlText w:val="o"/>
      <w:lvlJc w:val="left"/>
      <w:pPr>
        <w:tabs>
          <w:tab w:val="num" w:pos="3600"/>
        </w:tabs>
        <w:ind w:left="3600" w:hanging="360"/>
      </w:pPr>
      <w:rPr>
        <w:rFonts w:ascii="Courier New" w:hAnsi="Courier New"/>
      </w:rPr>
    </w:lvl>
    <w:lvl w:ilvl="5" w:tplc="6EB46400">
      <w:start w:val="1"/>
      <w:numFmt w:val="bullet"/>
      <w:lvlText w:val=""/>
      <w:lvlJc w:val="left"/>
      <w:pPr>
        <w:tabs>
          <w:tab w:val="num" w:pos="4320"/>
        </w:tabs>
        <w:ind w:left="4320" w:hanging="360"/>
      </w:pPr>
      <w:rPr>
        <w:rFonts w:ascii="Wingdings" w:hAnsi="Wingdings"/>
      </w:rPr>
    </w:lvl>
    <w:lvl w:ilvl="6" w:tplc="B182744C">
      <w:start w:val="1"/>
      <w:numFmt w:val="bullet"/>
      <w:lvlText w:val=""/>
      <w:lvlJc w:val="left"/>
      <w:pPr>
        <w:tabs>
          <w:tab w:val="num" w:pos="5040"/>
        </w:tabs>
        <w:ind w:left="5040" w:hanging="360"/>
      </w:pPr>
      <w:rPr>
        <w:rFonts w:ascii="Symbol" w:hAnsi="Symbol"/>
      </w:rPr>
    </w:lvl>
    <w:lvl w:ilvl="7" w:tplc="16FC109A">
      <w:start w:val="1"/>
      <w:numFmt w:val="bullet"/>
      <w:lvlText w:val="o"/>
      <w:lvlJc w:val="left"/>
      <w:pPr>
        <w:tabs>
          <w:tab w:val="num" w:pos="5760"/>
        </w:tabs>
        <w:ind w:left="5760" w:hanging="360"/>
      </w:pPr>
      <w:rPr>
        <w:rFonts w:ascii="Courier New" w:hAnsi="Courier New"/>
      </w:rPr>
    </w:lvl>
    <w:lvl w:ilvl="8" w:tplc="6512EDB8">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5E52C678">
      <w:start w:val="1"/>
      <w:numFmt w:val="bullet"/>
      <w:lvlText w:val=""/>
      <w:lvlJc w:val="left"/>
      <w:pPr>
        <w:ind w:left="720" w:hanging="360"/>
      </w:pPr>
      <w:rPr>
        <w:rFonts w:ascii="Symbol" w:hAnsi="Symbol"/>
      </w:rPr>
    </w:lvl>
    <w:lvl w:ilvl="1" w:tplc="64EE66CC">
      <w:start w:val="1"/>
      <w:numFmt w:val="bullet"/>
      <w:lvlText w:val="o"/>
      <w:lvlJc w:val="left"/>
      <w:pPr>
        <w:tabs>
          <w:tab w:val="num" w:pos="1440"/>
        </w:tabs>
        <w:ind w:left="1440" w:hanging="360"/>
      </w:pPr>
      <w:rPr>
        <w:rFonts w:ascii="Courier New" w:hAnsi="Courier New"/>
      </w:rPr>
    </w:lvl>
    <w:lvl w:ilvl="2" w:tplc="3CCCD9A6">
      <w:start w:val="1"/>
      <w:numFmt w:val="bullet"/>
      <w:lvlText w:val=""/>
      <w:lvlJc w:val="left"/>
      <w:pPr>
        <w:tabs>
          <w:tab w:val="num" w:pos="2160"/>
        </w:tabs>
        <w:ind w:left="2160" w:hanging="360"/>
      </w:pPr>
      <w:rPr>
        <w:rFonts w:ascii="Wingdings" w:hAnsi="Wingdings"/>
      </w:rPr>
    </w:lvl>
    <w:lvl w:ilvl="3" w:tplc="555E8050">
      <w:start w:val="1"/>
      <w:numFmt w:val="bullet"/>
      <w:lvlText w:val=""/>
      <w:lvlJc w:val="left"/>
      <w:pPr>
        <w:tabs>
          <w:tab w:val="num" w:pos="2880"/>
        </w:tabs>
        <w:ind w:left="2880" w:hanging="360"/>
      </w:pPr>
      <w:rPr>
        <w:rFonts w:ascii="Symbol" w:hAnsi="Symbol"/>
      </w:rPr>
    </w:lvl>
    <w:lvl w:ilvl="4" w:tplc="0EDECBA4">
      <w:start w:val="1"/>
      <w:numFmt w:val="bullet"/>
      <w:lvlText w:val="o"/>
      <w:lvlJc w:val="left"/>
      <w:pPr>
        <w:tabs>
          <w:tab w:val="num" w:pos="3600"/>
        </w:tabs>
        <w:ind w:left="3600" w:hanging="360"/>
      </w:pPr>
      <w:rPr>
        <w:rFonts w:ascii="Courier New" w:hAnsi="Courier New"/>
      </w:rPr>
    </w:lvl>
    <w:lvl w:ilvl="5" w:tplc="E332B358">
      <w:start w:val="1"/>
      <w:numFmt w:val="bullet"/>
      <w:lvlText w:val=""/>
      <w:lvlJc w:val="left"/>
      <w:pPr>
        <w:tabs>
          <w:tab w:val="num" w:pos="4320"/>
        </w:tabs>
        <w:ind w:left="4320" w:hanging="360"/>
      </w:pPr>
      <w:rPr>
        <w:rFonts w:ascii="Wingdings" w:hAnsi="Wingdings"/>
      </w:rPr>
    </w:lvl>
    <w:lvl w:ilvl="6" w:tplc="E39678F4">
      <w:start w:val="1"/>
      <w:numFmt w:val="bullet"/>
      <w:lvlText w:val=""/>
      <w:lvlJc w:val="left"/>
      <w:pPr>
        <w:tabs>
          <w:tab w:val="num" w:pos="5040"/>
        </w:tabs>
        <w:ind w:left="5040" w:hanging="360"/>
      </w:pPr>
      <w:rPr>
        <w:rFonts w:ascii="Symbol" w:hAnsi="Symbol"/>
      </w:rPr>
    </w:lvl>
    <w:lvl w:ilvl="7" w:tplc="CCB844C6">
      <w:start w:val="1"/>
      <w:numFmt w:val="bullet"/>
      <w:lvlText w:val="o"/>
      <w:lvlJc w:val="left"/>
      <w:pPr>
        <w:tabs>
          <w:tab w:val="num" w:pos="5760"/>
        </w:tabs>
        <w:ind w:left="5760" w:hanging="360"/>
      </w:pPr>
      <w:rPr>
        <w:rFonts w:ascii="Courier New" w:hAnsi="Courier New"/>
      </w:rPr>
    </w:lvl>
    <w:lvl w:ilvl="8" w:tplc="EC065E22">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9160A346">
      <w:start w:val="1"/>
      <w:numFmt w:val="bullet"/>
      <w:lvlText w:val=""/>
      <w:lvlJc w:val="left"/>
      <w:pPr>
        <w:ind w:left="720" w:hanging="360"/>
      </w:pPr>
      <w:rPr>
        <w:rFonts w:ascii="Symbol" w:hAnsi="Symbol"/>
      </w:rPr>
    </w:lvl>
    <w:lvl w:ilvl="1" w:tplc="1FBCD1E2">
      <w:start w:val="1"/>
      <w:numFmt w:val="bullet"/>
      <w:lvlText w:val="o"/>
      <w:lvlJc w:val="left"/>
      <w:pPr>
        <w:tabs>
          <w:tab w:val="num" w:pos="1440"/>
        </w:tabs>
        <w:ind w:left="1440" w:hanging="360"/>
      </w:pPr>
      <w:rPr>
        <w:rFonts w:ascii="Courier New" w:hAnsi="Courier New"/>
      </w:rPr>
    </w:lvl>
    <w:lvl w:ilvl="2" w:tplc="5DF4B2F4">
      <w:start w:val="1"/>
      <w:numFmt w:val="bullet"/>
      <w:lvlText w:val=""/>
      <w:lvlJc w:val="left"/>
      <w:pPr>
        <w:tabs>
          <w:tab w:val="num" w:pos="2160"/>
        </w:tabs>
        <w:ind w:left="2160" w:hanging="360"/>
      </w:pPr>
      <w:rPr>
        <w:rFonts w:ascii="Wingdings" w:hAnsi="Wingdings"/>
      </w:rPr>
    </w:lvl>
    <w:lvl w:ilvl="3" w:tplc="CB365AB8">
      <w:start w:val="1"/>
      <w:numFmt w:val="bullet"/>
      <w:lvlText w:val=""/>
      <w:lvlJc w:val="left"/>
      <w:pPr>
        <w:tabs>
          <w:tab w:val="num" w:pos="2880"/>
        </w:tabs>
        <w:ind w:left="2880" w:hanging="360"/>
      </w:pPr>
      <w:rPr>
        <w:rFonts w:ascii="Symbol" w:hAnsi="Symbol"/>
      </w:rPr>
    </w:lvl>
    <w:lvl w:ilvl="4" w:tplc="C464A96E">
      <w:start w:val="1"/>
      <w:numFmt w:val="bullet"/>
      <w:lvlText w:val="o"/>
      <w:lvlJc w:val="left"/>
      <w:pPr>
        <w:tabs>
          <w:tab w:val="num" w:pos="3600"/>
        </w:tabs>
        <w:ind w:left="3600" w:hanging="360"/>
      </w:pPr>
      <w:rPr>
        <w:rFonts w:ascii="Courier New" w:hAnsi="Courier New"/>
      </w:rPr>
    </w:lvl>
    <w:lvl w:ilvl="5" w:tplc="5C00E926">
      <w:start w:val="1"/>
      <w:numFmt w:val="bullet"/>
      <w:lvlText w:val=""/>
      <w:lvlJc w:val="left"/>
      <w:pPr>
        <w:tabs>
          <w:tab w:val="num" w:pos="4320"/>
        </w:tabs>
        <w:ind w:left="4320" w:hanging="360"/>
      </w:pPr>
      <w:rPr>
        <w:rFonts w:ascii="Wingdings" w:hAnsi="Wingdings"/>
      </w:rPr>
    </w:lvl>
    <w:lvl w:ilvl="6" w:tplc="FCAABA3C">
      <w:start w:val="1"/>
      <w:numFmt w:val="bullet"/>
      <w:lvlText w:val=""/>
      <w:lvlJc w:val="left"/>
      <w:pPr>
        <w:tabs>
          <w:tab w:val="num" w:pos="5040"/>
        </w:tabs>
        <w:ind w:left="5040" w:hanging="360"/>
      </w:pPr>
      <w:rPr>
        <w:rFonts w:ascii="Symbol" w:hAnsi="Symbol"/>
      </w:rPr>
    </w:lvl>
    <w:lvl w:ilvl="7" w:tplc="01E4C2C8">
      <w:start w:val="1"/>
      <w:numFmt w:val="bullet"/>
      <w:lvlText w:val="o"/>
      <w:lvlJc w:val="left"/>
      <w:pPr>
        <w:tabs>
          <w:tab w:val="num" w:pos="5760"/>
        </w:tabs>
        <w:ind w:left="5760" w:hanging="360"/>
      </w:pPr>
      <w:rPr>
        <w:rFonts w:ascii="Courier New" w:hAnsi="Courier New"/>
      </w:rPr>
    </w:lvl>
    <w:lvl w:ilvl="8" w:tplc="22660BAA">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B0C4FB98">
      <w:start w:val="1"/>
      <w:numFmt w:val="bullet"/>
      <w:lvlText w:val=""/>
      <w:lvlJc w:val="left"/>
      <w:pPr>
        <w:ind w:left="720" w:hanging="360"/>
      </w:pPr>
      <w:rPr>
        <w:rFonts w:ascii="Symbol" w:hAnsi="Symbol"/>
      </w:rPr>
    </w:lvl>
    <w:lvl w:ilvl="1" w:tplc="BD32DE6C">
      <w:start w:val="1"/>
      <w:numFmt w:val="bullet"/>
      <w:lvlText w:val="o"/>
      <w:lvlJc w:val="left"/>
      <w:pPr>
        <w:tabs>
          <w:tab w:val="num" w:pos="1440"/>
        </w:tabs>
        <w:ind w:left="1440" w:hanging="360"/>
      </w:pPr>
      <w:rPr>
        <w:rFonts w:ascii="Courier New" w:hAnsi="Courier New"/>
      </w:rPr>
    </w:lvl>
    <w:lvl w:ilvl="2" w:tplc="861EAB96">
      <w:start w:val="1"/>
      <w:numFmt w:val="bullet"/>
      <w:lvlText w:val=""/>
      <w:lvlJc w:val="left"/>
      <w:pPr>
        <w:tabs>
          <w:tab w:val="num" w:pos="2160"/>
        </w:tabs>
        <w:ind w:left="2160" w:hanging="360"/>
      </w:pPr>
      <w:rPr>
        <w:rFonts w:ascii="Wingdings" w:hAnsi="Wingdings"/>
      </w:rPr>
    </w:lvl>
    <w:lvl w:ilvl="3" w:tplc="24F2B218">
      <w:start w:val="1"/>
      <w:numFmt w:val="bullet"/>
      <w:lvlText w:val=""/>
      <w:lvlJc w:val="left"/>
      <w:pPr>
        <w:tabs>
          <w:tab w:val="num" w:pos="2880"/>
        </w:tabs>
        <w:ind w:left="2880" w:hanging="360"/>
      </w:pPr>
      <w:rPr>
        <w:rFonts w:ascii="Symbol" w:hAnsi="Symbol"/>
      </w:rPr>
    </w:lvl>
    <w:lvl w:ilvl="4" w:tplc="BFF6CC16">
      <w:start w:val="1"/>
      <w:numFmt w:val="bullet"/>
      <w:lvlText w:val="o"/>
      <w:lvlJc w:val="left"/>
      <w:pPr>
        <w:tabs>
          <w:tab w:val="num" w:pos="3600"/>
        </w:tabs>
        <w:ind w:left="3600" w:hanging="360"/>
      </w:pPr>
      <w:rPr>
        <w:rFonts w:ascii="Courier New" w:hAnsi="Courier New"/>
      </w:rPr>
    </w:lvl>
    <w:lvl w:ilvl="5" w:tplc="F6305B02">
      <w:start w:val="1"/>
      <w:numFmt w:val="bullet"/>
      <w:lvlText w:val=""/>
      <w:lvlJc w:val="left"/>
      <w:pPr>
        <w:tabs>
          <w:tab w:val="num" w:pos="4320"/>
        </w:tabs>
        <w:ind w:left="4320" w:hanging="360"/>
      </w:pPr>
      <w:rPr>
        <w:rFonts w:ascii="Wingdings" w:hAnsi="Wingdings"/>
      </w:rPr>
    </w:lvl>
    <w:lvl w:ilvl="6" w:tplc="E28CAF10">
      <w:start w:val="1"/>
      <w:numFmt w:val="bullet"/>
      <w:lvlText w:val=""/>
      <w:lvlJc w:val="left"/>
      <w:pPr>
        <w:tabs>
          <w:tab w:val="num" w:pos="5040"/>
        </w:tabs>
        <w:ind w:left="5040" w:hanging="360"/>
      </w:pPr>
      <w:rPr>
        <w:rFonts w:ascii="Symbol" w:hAnsi="Symbol"/>
      </w:rPr>
    </w:lvl>
    <w:lvl w:ilvl="7" w:tplc="85661276">
      <w:start w:val="1"/>
      <w:numFmt w:val="bullet"/>
      <w:lvlText w:val="o"/>
      <w:lvlJc w:val="left"/>
      <w:pPr>
        <w:tabs>
          <w:tab w:val="num" w:pos="5760"/>
        </w:tabs>
        <w:ind w:left="5760" w:hanging="360"/>
      </w:pPr>
      <w:rPr>
        <w:rFonts w:ascii="Courier New" w:hAnsi="Courier New"/>
      </w:rPr>
    </w:lvl>
    <w:lvl w:ilvl="8" w:tplc="B06A41A2">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484E4206">
      <w:start w:val="1"/>
      <w:numFmt w:val="bullet"/>
      <w:lvlText w:val=""/>
      <w:lvlJc w:val="left"/>
      <w:pPr>
        <w:ind w:left="720" w:hanging="360"/>
      </w:pPr>
      <w:rPr>
        <w:rFonts w:ascii="Symbol" w:hAnsi="Symbol"/>
      </w:rPr>
    </w:lvl>
    <w:lvl w:ilvl="1" w:tplc="6A1E8BC0">
      <w:start w:val="1"/>
      <w:numFmt w:val="bullet"/>
      <w:lvlText w:val="o"/>
      <w:lvlJc w:val="left"/>
      <w:pPr>
        <w:tabs>
          <w:tab w:val="num" w:pos="1440"/>
        </w:tabs>
        <w:ind w:left="1440" w:hanging="360"/>
      </w:pPr>
      <w:rPr>
        <w:rFonts w:ascii="Courier New" w:hAnsi="Courier New"/>
      </w:rPr>
    </w:lvl>
    <w:lvl w:ilvl="2" w:tplc="DE9E07CC">
      <w:start w:val="1"/>
      <w:numFmt w:val="bullet"/>
      <w:lvlText w:val=""/>
      <w:lvlJc w:val="left"/>
      <w:pPr>
        <w:tabs>
          <w:tab w:val="num" w:pos="2160"/>
        </w:tabs>
        <w:ind w:left="2160" w:hanging="360"/>
      </w:pPr>
      <w:rPr>
        <w:rFonts w:ascii="Wingdings" w:hAnsi="Wingdings"/>
      </w:rPr>
    </w:lvl>
    <w:lvl w:ilvl="3" w:tplc="9176FD30">
      <w:start w:val="1"/>
      <w:numFmt w:val="bullet"/>
      <w:lvlText w:val=""/>
      <w:lvlJc w:val="left"/>
      <w:pPr>
        <w:tabs>
          <w:tab w:val="num" w:pos="2880"/>
        </w:tabs>
        <w:ind w:left="2880" w:hanging="360"/>
      </w:pPr>
      <w:rPr>
        <w:rFonts w:ascii="Symbol" w:hAnsi="Symbol"/>
      </w:rPr>
    </w:lvl>
    <w:lvl w:ilvl="4" w:tplc="E7AC7000">
      <w:start w:val="1"/>
      <w:numFmt w:val="bullet"/>
      <w:lvlText w:val="o"/>
      <w:lvlJc w:val="left"/>
      <w:pPr>
        <w:tabs>
          <w:tab w:val="num" w:pos="3600"/>
        </w:tabs>
        <w:ind w:left="3600" w:hanging="360"/>
      </w:pPr>
      <w:rPr>
        <w:rFonts w:ascii="Courier New" w:hAnsi="Courier New"/>
      </w:rPr>
    </w:lvl>
    <w:lvl w:ilvl="5" w:tplc="52A64572">
      <w:start w:val="1"/>
      <w:numFmt w:val="bullet"/>
      <w:lvlText w:val=""/>
      <w:lvlJc w:val="left"/>
      <w:pPr>
        <w:tabs>
          <w:tab w:val="num" w:pos="4320"/>
        </w:tabs>
        <w:ind w:left="4320" w:hanging="360"/>
      </w:pPr>
      <w:rPr>
        <w:rFonts w:ascii="Wingdings" w:hAnsi="Wingdings"/>
      </w:rPr>
    </w:lvl>
    <w:lvl w:ilvl="6" w:tplc="8B62BBDA">
      <w:start w:val="1"/>
      <w:numFmt w:val="bullet"/>
      <w:lvlText w:val=""/>
      <w:lvlJc w:val="left"/>
      <w:pPr>
        <w:tabs>
          <w:tab w:val="num" w:pos="5040"/>
        </w:tabs>
        <w:ind w:left="5040" w:hanging="360"/>
      </w:pPr>
      <w:rPr>
        <w:rFonts w:ascii="Symbol" w:hAnsi="Symbol"/>
      </w:rPr>
    </w:lvl>
    <w:lvl w:ilvl="7" w:tplc="3C3299CC">
      <w:start w:val="1"/>
      <w:numFmt w:val="bullet"/>
      <w:lvlText w:val="o"/>
      <w:lvlJc w:val="left"/>
      <w:pPr>
        <w:tabs>
          <w:tab w:val="num" w:pos="5760"/>
        </w:tabs>
        <w:ind w:left="5760" w:hanging="360"/>
      </w:pPr>
      <w:rPr>
        <w:rFonts w:ascii="Courier New" w:hAnsi="Courier New"/>
      </w:rPr>
    </w:lvl>
    <w:lvl w:ilvl="8" w:tplc="AF12F5E4">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91BA21A0">
      <w:start w:val="1"/>
      <w:numFmt w:val="bullet"/>
      <w:lvlText w:val=""/>
      <w:lvlJc w:val="left"/>
      <w:pPr>
        <w:ind w:left="720" w:hanging="360"/>
      </w:pPr>
      <w:rPr>
        <w:rFonts w:ascii="Symbol" w:hAnsi="Symbol"/>
      </w:rPr>
    </w:lvl>
    <w:lvl w:ilvl="1" w:tplc="7B307F04">
      <w:start w:val="1"/>
      <w:numFmt w:val="bullet"/>
      <w:lvlText w:val="o"/>
      <w:lvlJc w:val="left"/>
      <w:pPr>
        <w:tabs>
          <w:tab w:val="num" w:pos="1440"/>
        </w:tabs>
        <w:ind w:left="1440" w:hanging="360"/>
      </w:pPr>
      <w:rPr>
        <w:rFonts w:ascii="Courier New" w:hAnsi="Courier New"/>
      </w:rPr>
    </w:lvl>
    <w:lvl w:ilvl="2" w:tplc="6048FFA2">
      <w:start w:val="1"/>
      <w:numFmt w:val="bullet"/>
      <w:lvlText w:val=""/>
      <w:lvlJc w:val="left"/>
      <w:pPr>
        <w:tabs>
          <w:tab w:val="num" w:pos="2160"/>
        </w:tabs>
        <w:ind w:left="2160" w:hanging="360"/>
      </w:pPr>
      <w:rPr>
        <w:rFonts w:ascii="Wingdings" w:hAnsi="Wingdings"/>
      </w:rPr>
    </w:lvl>
    <w:lvl w:ilvl="3" w:tplc="B3D6BD3A">
      <w:start w:val="1"/>
      <w:numFmt w:val="bullet"/>
      <w:lvlText w:val=""/>
      <w:lvlJc w:val="left"/>
      <w:pPr>
        <w:tabs>
          <w:tab w:val="num" w:pos="2880"/>
        </w:tabs>
        <w:ind w:left="2880" w:hanging="360"/>
      </w:pPr>
      <w:rPr>
        <w:rFonts w:ascii="Symbol" w:hAnsi="Symbol"/>
      </w:rPr>
    </w:lvl>
    <w:lvl w:ilvl="4" w:tplc="E79279BA">
      <w:start w:val="1"/>
      <w:numFmt w:val="bullet"/>
      <w:lvlText w:val="o"/>
      <w:lvlJc w:val="left"/>
      <w:pPr>
        <w:tabs>
          <w:tab w:val="num" w:pos="3600"/>
        </w:tabs>
        <w:ind w:left="3600" w:hanging="360"/>
      </w:pPr>
      <w:rPr>
        <w:rFonts w:ascii="Courier New" w:hAnsi="Courier New"/>
      </w:rPr>
    </w:lvl>
    <w:lvl w:ilvl="5" w:tplc="7152C5F0">
      <w:start w:val="1"/>
      <w:numFmt w:val="bullet"/>
      <w:lvlText w:val=""/>
      <w:lvlJc w:val="left"/>
      <w:pPr>
        <w:tabs>
          <w:tab w:val="num" w:pos="4320"/>
        </w:tabs>
        <w:ind w:left="4320" w:hanging="360"/>
      </w:pPr>
      <w:rPr>
        <w:rFonts w:ascii="Wingdings" w:hAnsi="Wingdings"/>
      </w:rPr>
    </w:lvl>
    <w:lvl w:ilvl="6" w:tplc="1C6CC362">
      <w:start w:val="1"/>
      <w:numFmt w:val="bullet"/>
      <w:lvlText w:val=""/>
      <w:lvlJc w:val="left"/>
      <w:pPr>
        <w:tabs>
          <w:tab w:val="num" w:pos="5040"/>
        </w:tabs>
        <w:ind w:left="5040" w:hanging="360"/>
      </w:pPr>
      <w:rPr>
        <w:rFonts w:ascii="Symbol" w:hAnsi="Symbol"/>
      </w:rPr>
    </w:lvl>
    <w:lvl w:ilvl="7" w:tplc="2D6E2F94">
      <w:start w:val="1"/>
      <w:numFmt w:val="bullet"/>
      <w:lvlText w:val="o"/>
      <w:lvlJc w:val="left"/>
      <w:pPr>
        <w:tabs>
          <w:tab w:val="num" w:pos="5760"/>
        </w:tabs>
        <w:ind w:left="5760" w:hanging="360"/>
      </w:pPr>
      <w:rPr>
        <w:rFonts w:ascii="Courier New" w:hAnsi="Courier New"/>
      </w:rPr>
    </w:lvl>
    <w:lvl w:ilvl="8" w:tplc="A91C1E3E">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9DFC68F0">
      <w:start w:val="1"/>
      <w:numFmt w:val="bullet"/>
      <w:lvlText w:val=""/>
      <w:lvlJc w:val="left"/>
      <w:pPr>
        <w:ind w:left="720" w:hanging="360"/>
      </w:pPr>
      <w:rPr>
        <w:rFonts w:ascii="Symbol" w:hAnsi="Symbol"/>
      </w:rPr>
    </w:lvl>
    <w:lvl w:ilvl="1" w:tplc="30EAEC06">
      <w:start w:val="1"/>
      <w:numFmt w:val="bullet"/>
      <w:lvlText w:val="o"/>
      <w:lvlJc w:val="left"/>
      <w:pPr>
        <w:tabs>
          <w:tab w:val="num" w:pos="1440"/>
        </w:tabs>
        <w:ind w:left="1440" w:hanging="360"/>
      </w:pPr>
      <w:rPr>
        <w:rFonts w:ascii="Courier New" w:hAnsi="Courier New"/>
      </w:rPr>
    </w:lvl>
    <w:lvl w:ilvl="2" w:tplc="5508AB10">
      <w:start w:val="1"/>
      <w:numFmt w:val="bullet"/>
      <w:lvlText w:val=""/>
      <w:lvlJc w:val="left"/>
      <w:pPr>
        <w:tabs>
          <w:tab w:val="num" w:pos="2160"/>
        </w:tabs>
        <w:ind w:left="2160" w:hanging="360"/>
      </w:pPr>
      <w:rPr>
        <w:rFonts w:ascii="Wingdings" w:hAnsi="Wingdings"/>
      </w:rPr>
    </w:lvl>
    <w:lvl w:ilvl="3" w:tplc="2CF62338">
      <w:start w:val="1"/>
      <w:numFmt w:val="bullet"/>
      <w:lvlText w:val=""/>
      <w:lvlJc w:val="left"/>
      <w:pPr>
        <w:tabs>
          <w:tab w:val="num" w:pos="2880"/>
        </w:tabs>
        <w:ind w:left="2880" w:hanging="360"/>
      </w:pPr>
      <w:rPr>
        <w:rFonts w:ascii="Symbol" w:hAnsi="Symbol"/>
      </w:rPr>
    </w:lvl>
    <w:lvl w:ilvl="4" w:tplc="9B64B200">
      <w:start w:val="1"/>
      <w:numFmt w:val="bullet"/>
      <w:lvlText w:val="o"/>
      <w:lvlJc w:val="left"/>
      <w:pPr>
        <w:tabs>
          <w:tab w:val="num" w:pos="3600"/>
        </w:tabs>
        <w:ind w:left="3600" w:hanging="360"/>
      </w:pPr>
      <w:rPr>
        <w:rFonts w:ascii="Courier New" w:hAnsi="Courier New"/>
      </w:rPr>
    </w:lvl>
    <w:lvl w:ilvl="5" w:tplc="5ACE1A88">
      <w:start w:val="1"/>
      <w:numFmt w:val="bullet"/>
      <w:lvlText w:val=""/>
      <w:lvlJc w:val="left"/>
      <w:pPr>
        <w:tabs>
          <w:tab w:val="num" w:pos="4320"/>
        </w:tabs>
        <w:ind w:left="4320" w:hanging="360"/>
      </w:pPr>
      <w:rPr>
        <w:rFonts w:ascii="Wingdings" w:hAnsi="Wingdings"/>
      </w:rPr>
    </w:lvl>
    <w:lvl w:ilvl="6" w:tplc="39724460">
      <w:start w:val="1"/>
      <w:numFmt w:val="bullet"/>
      <w:lvlText w:val=""/>
      <w:lvlJc w:val="left"/>
      <w:pPr>
        <w:tabs>
          <w:tab w:val="num" w:pos="5040"/>
        </w:tabs>
        <w:ind w:left="5040" w:hanging="360"/>
      </w:pPr>
      <w:rPr>
        <w:rFonts w:ascii="Symbol" w:hAnsi="Symbol"/>
      </w:rPr>
    </w:lvl>
    <w:lvl w:ilvl="7" w:tplc="73A4DD36">
      <w:start w:val="1"/>
      <w:numFmt w:val="bullet"/>
      <w:lvlText w:val="o"/>
      <w:lvlJc w:val="left"/>
      <w:pPr>
        <w:tabs>
          <w:tab w:val="num" w:pos="5760"/>
        </w:tabs>
        <w:ind w:left="5760" w:hanging="360"/>
      </w:pPr>
      <w:rPr>
        <w:rFonts w:ascii="Courier New" w:hAnsi="Courier New"/>
      </w:rPr>
    </w:lvl>
    <w:lvl w:ilvl="8" w:tplc="21FC26F8">
      <w:start w:val="1"/>
      <w:numFmt w:val="bullet"/>
      <w:lvlText w:val=""/>
      <w:lvlJc w:val="left"/>
      <w:pPr>
        <w:tabs>
          <w:tab w:val="num" w:pos="6480"/>
        </w:tabs>
        <w:ind w:left="6480" w:hanging="360"/>
      </w:pPr>
      <w:rPr>
        <w:rFonts w:ascii="Wingdings" w:hAnsi="Wingdings"/>
      </w:rPr>
    </w:lvl>
  </w:abstractNum>
  <w:abstractNum w:abstractNumId="13" w15:restartNumberingAfterBreak="0">
    <w:nsid w:val="0000000E"/>
    <w:multiLevelType w:val="hybridMultilevel"/>
    <w:tmpl w:val="0000000E"/>
    <w:lvl w:ilvl="0" w:tplc="6DF6EF46">
      <w:start w:val="1"/>
      <w:numFmt w:val="bullet"/>
      <w:lvlText w:val=""/>
      <w:lvlJc w:val="left"/>
      <w:pPr>
        <w:ind w:left="720" w:hanging="360"/>
      </w:pPr>
      <w:rPr>
        <w:rFonts w:ascii="Symbol" w:hAnsi="Symbol"/>
      </w:rPr>
    </w:lvl>
    <w:lvl w:ilvl="1" w:tplc="E312AFD0">
      <w:start w:val="1"/>
      <w:numFmt w:val="bullet"/>
      <w:lvlText w:val="o"/>
      <w:lvlJc w:val="left"/>
      <w:pPr>
        <w:tabs>
          <w:tab w:val="num" w:pos="1440"/>
        </w:tabs>
        <w:ind w:left="1440" w:hanging="360"/>
      </w:pPr>
      <w:rPr>
        <w:rFonts w:ascii="Courier New" w:hAnsi="Courier New"/>
      </w:rPr>
    </w:lvl>
    <w:lvl w:ilvl="2" w:tplc="694CFE08">
      <w:start w:val="1"/>
      <w:numFmt w:val="bullet"/>
      <w:lvlText w:val=""/>
      <w:lvlJc w:val="left"/>
      <w:pPr>
        <w:tabs>
          <w:tab w:val="num" w:pos="2160"/>
        </w:tabs>
        <w:ind w:left="2160" w:hanging="360"/>
      </w:pPr>
      <w:rPr>
        <w:rFonts w:ascii="Wingdings" w:hAnsi="Wingdings"/>
      </w:rPr>
    </w:lvl>
    <w:lvl w:ilvl="3" w:tplc="1312E640">
      <w:start w:val="1"/>
      <w:numFmt w:val="bullet"/>
      <w:lvlText w:val=""/>
      <w:lvlJc w:val="left"/>
      <w:pPr>
        <w:tabs>
          <w:tab w:val="num" w:pos="2880"/>
        </w:tabs>
        <w:ind w:left="2880" w:hanging="360"/>
      </w:pPr>
      <w:rPr>
        <w:rFonts w:ascii="Symbol" w:hAnsi="Symbol"/>
      </w:rPr>
    </w:lvl>
    <w:lvl w:ilvl="4" w:tplc="E5EE6EC4">
      <w:start w:val="1"/>
      <w:numFmt w:val="bullet"/>
      <w:lvlText w:val="o"/>
      <w:lvlJc w:val="left"/>
      <w:pPr>
        <w:tabs>
          <w:tab w:val="num" w:pos="3600"/>
        </w:tabs>
        <w:ind w:left="3600" w:hanging="360"/>
      </w:pPr>
      <w:rPr>
        <w:rFonts w:ascii="Courier New" w:hAnsi="Courier New"/>
      </w:rPr>
    </w:lvl>
    <w:lvl w:ilvl="5" w:tplc="E64EBCB0">
      <w:start w:val="1"/>
      <w:numFmt w:val="bullet"/>
      <w:lvlText w:val=""/>
      <w:lvlJc w:val="left"/>
      <w:pPr>
        <w:tabs>
          <w:tab w:val="num" w:pos="4320"/>
        </w:tabs>
        <w:ind w:left="4320" w:hanging="360"/>
      </w:pPr>
      <w:rPr>
        <w:rFonts w:ascii="Wingdings" w:hAnsi="Wingdings"/>
      </w:rPr>
    </w:lvl>
    <w:lvl w:ilvl="6" w:tplc="5C545DA6">
      <w:start w:val="1"/>
      <w:numFmt w:val="bullet"/>
      <w:lvlText w:val=""/>
      <w:lvlJc w:val="left"/>
      <w:pPr>
        <w:tabs>
          <w:tab w:val="num" w:pos="5040"/>
        </w:tabs>
        <w:ind w:left="5040" w:hanging="360"/>
      </w:pPr>
      <w:rPr>
        <w:rFonts w:ascii="Symbol" w:hAnsi="Symbol"/>
      </w:rPr>
    </w:lvl>
    <w:lvl w:ilvl="7" w:tplc="413A9CAE">
      <w:start w:val="1"/>
      <w:numFmt w:val="bullet"/>
      <w:lvlText w:val="o"/>
      <w:lvlJc w:val="left"/>
      <w:pPr>
        <w:tabs>
          <w:tab w:val="num" w:pos="5760"/>
        </w:tabs>
        <w:ind w:left="5760" w:hanging="360"/>
      </w:pPr>
      <w:rPr>
        <w:rFonts w:ascii="Courier New" w:hAnsi="Courier New"/>
      </w:rPr>
    </w:lvl>
    <w:lvl w:ilvl="8" w:tplc="4B8CC464">
      <w:start w:val="1"/>
      <w:numFmt w:val="bullet"/>
      <w:lvlText w:val=""/>
      <w:lvlJc w:val="left"/>
      <w:pPr>
        <w:tabs>
          <w:tab w:val="num" w:pos="6480"/>
        </w:tabs>
        <w:ind w:left="6480" w:hanging="360"/>
      </w:pPr>
      <w:rPr>
        <w:rFonts w:ascii="Wingdings" w:hAnsi="Wingdings"/>
      </w:rPr>
    </w:lvl>
  </w:abstractNum>
  <w:abstractNum w:abstractNumId="14" w15:restartNumberingAfterBreak="0">
    <w:nsid w:val="0000000F"/>
    <w:multiLevelType w:val="hybridMultilevel"/>
    <w:tmpl w:val="0000000F"/>
    <w:lvl w:ilvl="0" w:tplc="B8E8357C">
      <w:start w:val="1"/>
      <w:numFmt w:val="bullet"/>
      <w:lvlText w:val=""/>
      <w:lvlJc w:val="left"/>
      <w:pPr>
        <w:ind w:left="720" w:hanging="360"/>
      </w:pPr>
      <w:rPr>
        <w:rFonts w:ascii="Symbol" w:hAnsi="Symbol"/>
      </w:rPr>
    </w:lvl>
    <w:lvl w:ilvl="1" w:tplc="33C436DA">
      <w:start w:val="1"/>
      <w:numFmt w:val="bullet"/>
      <w:lvlText w:val="o"/>
      <w:lvlJc w:val="left"/>
      <w:pPr>
        <w:tabs>
          <w:tab w:val="num" w:pos="1440"/>
        </w:tabs>
        <w:ind w:left="1440" w:hanging="360"/>
      </w:pPr>
      <w:rPr>
        <w:rFonts w:ascii="Courier New" w:hAnsi="Courier New"/>
      </w:rPr>
    </w:lvl>
    <w:lvl w:ilvl="2" w:tplc="A524FBC0">
      <w:start w:val="1"/>
      <w:numFmt w:val="bullet"/>
      <w:lvlText w:val=""/>
      <w:lvlJc w:val="left"/>
      <w:pPr>
        <w:tabs>
          <w:tab w:val="num" w:pos="2160"/>
        </w:tabs>
        <w:ind w:left="2160" w:hanging="360"/>
      </w:pPr>
      <w:rPr>
        <w:rFonts w:ascii="Wingdings" w:hAnsi="Wingdings"/>
      </w:rPr>
    </w:lvl>
    <w:lvl w:ilvl="3" w:tplc="81AAE0EC">
      <w:start w:val="1"/>
      <w:numFmt w:val="bullet"/>
      <w:lvlText w:val=""/>
      <w:lvlJc w:val="left"/>
      <w:pPr>
        <w:tabs>
          <w:tab w:val="num" w:pos="2880"/>
        </w:tabs>
        <w:ind w:left="2880" w:hanging="360"/>
      </w:pPr>
      <w:rPr>
        <w:rFonts w:ascii="Symbol" w:hAnsi="Symbol"/>
      </w:rPr>
    </w:lvl>
    <w:lvl w:ilvl="4" w:tplc="3DA65208">
      <w:start w:val="1"/>
      <w:numFmt w:val="bullet"/>
      <w:lvlText w:val="o"/>
      <w:lvlJc w:val="left"/>
      <w:pPr>
        <w:tabs>
          <w:tab w:val="num" w:pos="3600"/>
        </w:tabs>
        <w:ind w:left="3600" w:hanging="360"/>
      </w:pPr>
      <w:rPr>
        <w:rFonts w:ascii="Courier New" w:hAnsi="Courier New"/>
      </w:rPr>
    </w:lvl>
    <w:lvl w:ilvl="5" w:tplc="623C2FE8">
      <w:start w:val="1"/>
      <w:numFmt w:val="bullet"/>
      <w:lvlText w:val=""/>
      <w:lvlJc w:val="left"/>
      <w:pPr>
        <w:tabs>
          <w:tab w:val="num" w:pos="4320"/>
        </w:tabs>
        <w:ind w:left="4320" w:hanging="360"/>
      </w:pPr>
      <w:rPr>
        <w:rFonts w:ascii="Wingdings" w:hAnsi="Wingdings"/>
      </w:rPr>
    </w:lvl>
    <w:lvl w:ilvl="6" w:tplc="51C43906">
      <w:start w:val="1"/>
      <w:numFmt w:val="bullet"/>
      <w:lvlText w:val=""/>
      <w:lvlJc w:val="left"/>
      <w:pPr>
        <w:tabs>
          <w:tab w:val="num" w:pos="5040"/>
        </w:tabs>
        <w:ind w:left="5040" w:hanging="360"/>
      </w:pPr>
      <w:rPr>
        <w:rFonts w:ascii="Symbol" w:hAnsi="Symbol"/>
      </w:rPr>
    </w:lvl>
    <w:lvl w:ilvl="7" w:tplc="00D67B62">
      <w:start w:val="1"/>
      <w:numFmt w:val="bullet"/>
      <w:lvlText w:val="o"/>
      <w:lvlJc w:val="left"/>
      <w:pPr>
        <w:tabs>
          <w:tab w:val="num" w:pos="5760"/>
        </w:tabs>
        <w:ind w:left="5760" w:hanging="360"/>
      </w:pPr>
      <w:rPr>
        <w:rFonts w:ascii="Courier New" w:hAnsi="Courier New"/>
      </w:rPr>
    </w:lvl>
    <w:lvl w:ilvl="8" w:tplc="DD30176C">
      <w:start w:val="1"/>
      <w:numFmt w:val="bullet"/>
      <w:lvlText w:val=""/>
      <w:lvlJc w:val="left"/>
      <w:pPr>
        <w:tabs>
          <w:tab w:val="num" w:pos="6480"/>
        </w:tabs>
        <w:ind w:left="6480" w:hanging="360"/>
      </w:pPr>
      <w:rPr>
        <w:rFonts w:ascii="Wingdings" w:hAnsi="Wingdings"/>
      </w:rPr>
    </w:lvl>
  </w:abstractNum>
  <w:abstractNum w:abstractNumId="15" w15:restartNumberingAfterBreak="0">
    <w:nsid w:val="00000010"/>
    <w:multiLevelType w:val="hybridMultilevel"/>
    <w:tmpl w:val="00000010"/>
    <w:lvl w:ilvl="0" w:tplc="DBFE3BEC">
      <w:start w:val="1"/>
      <w:numFmt w:val="bullet"/>
      <w:lvlText w:val=""/>
      <w:lvlJc w:val="left"/>
      <w:pPr>
        <w:ind w:left="720" w:hanging="360"/>
      </w:pPr>
      <w:rPr>
        <w:rFonts w:ascii="Symbol" w:hAnsi="Symbol"/>
      </w:rPr>
    </w:lvl>
    <w:lvl w:ilvl="1" w:tplc="4BEAD702">
      <w:start w:val="1"/>
      <w:numFmt w:val="bullet"/>
      <w:lvlText w:val="o"/>
      <w:lvlJc w:val="left"/>
      <w:pPr>
        <w:tabs>
          <w:tab w:val="num" w:pos="1440"/>
        </w:tabs>
        <w:ind w:left="1440" w:hanging="360"/>
      </w:pPr>
      <w:rPr>
        <w:rFonts w:ascii="Courier New" w:hAnsi="Courier New"/>
      </w:rPr>
    </w:lvl>
    <w:lvl w:ilvl="2" w:tplc="2A6E123E">
      <w:start w:val="1"/>
      <w:numFmt w:val="bullet"/>
      <w:lvlText w:val=""/>
      <w:lvlJc w:val="left"/>
      <w:pPr>
        <w:tabs>
          <w:tab w:val="num" w:pos="2160"/>
        </w:tabs>
        <w:ind w:left="2160" w:hanging="360"/>
      </w:pPr>
      <w:rPr>
        <w:rFonts w:ascii="Wingdings" w:hAnsi="Wingdings"/>
      </w:rPr>
    </w:lvl>
    <w:lvl w:ilvl="3" w:tplc="533C9154">
      <w:start w:val="1"/>
      <w:numFmt w:val="bullet"/>
      <w:lvlText w:val=""/>
      <w:lvlJc w:val="left"/>
      <w:pPr>
        <w:tabs>
          <w:tab w:val="num" w:pos="2880"/>
        </w:tabs>
        <w:ind w:left="2880" w:hanging="360"/>
      </w:pPr>
      <w:rPr>
        <w:rFonts w:ascii="Symbol" w:hAnsi="Symbol"/>
      </w:rPr>
    </w:lvl>
    <w:lvl w:ilvl="4" w:tplc="BBD0A626">
      <w:start w:val="1"/>
      <w:numFmt w:val="bullet"/>
      <w:lvlText w:val="o"/>
      <w:lvlJc w:val="left"/>
      <w:pPr>
        <w:tabs>
          <w:tab w:val="num" w:pos="3600"/>
        </w:tabs>
        <w:ind w:left="3600" w:hanging="360"/>
      </w:pPr>
      <w:rPr>
        <w:rFonts w:ascii="Courier New" w:hAnsi="Courier New"/>
      </w:rPr>
    </w:lvl>
    <w:lvl w:ilvl="5" w:tplc="7F48661C">
      <w:start w:val="1"/>
      <w:numFmt w:val="bullet"/>
      <w:lvlText w:val=""/>
      <w:lvlJc w:val="left"/>
      <w:pPr>
        <w:tabs>
          <w:tab w:val="num" w:pos="4320"/>
        </w:tabs>
        <w:ind w:left="4320" w:hanging="360"/>
      </w:pPr>
      <w:rPr>
        <w:rFonts w:ascii="Wingdings" w:hAnsi="Wingdings"/>
      </w:rPr>
    </w:lvl>
    <w:lvl w:ilvl="6" w:tplc="BE12474E">
      <w:start w:val="1"/>
      <w:numFmt w:val="bullet"/>
      <w:lvlText w:val=""/>
      <w:lvlJc w:val="left"/>
      <w:pPr>
        <w:tabs>
          <w:tab w:val="num" w:pos="5040"/>
        </w:tabs>
        <w:ind w:left="5040" w:hanging="360"/>
      </w:pPr>
      <w:rPr>
        <w:rFonts w:ascii="Symbol" w:hAnsi="Symbol"/>
      </w:rPr>
    </w:lvl>
    <w:lvl w:ilvl="7" w:tplc="F25C3C7E">
      <w:start w:val="1"/>
      <w:numFmt w:val="bullet"/>
      <w:lvlText w:val="o"/>
      <w:lvlJc w:val="left"/>
      <w:pPr>
        <w:tabs>
          <w:tab w:val="num" w:pos="5760"/>
        </w:tabs>
        <w:ind w:left="5760" w:hanging="360"/>
      </w:pPr>
      <w:rPr>
        <w:rFonts w:ascii="Courier New" w:hAnsi="Courier New"/>
      </w:rPr>
    </w:lvl>
    <w:lvl w:ilvl="8" w:tplc="11EE3472">
      <w:start w:val="1"/>
      <w:numFmt w:val="bullet"/>
      <w:lvlText w:val=""/>
      <w:lvlJc w:val="left"/>
      <w:pPr>
        <w:tabs>
          <w:tab w:val="num" w:pos="6480"/>
        </w:tabs>
        <w:ind w:left="6480" w:hanging="360"/>
      </w:pPr>
      <w:rPr>
        <w:rFonts w:ascii="Wingdings" w:hAnsi="Wingdings"/>
      </w:rPr>
    </w:lvl>
  </w:abstractNum>
  <w:abstractNum w:abstractNumId="16" w15:restartNumberingAfterBreak="0">
    <w:nsid w:val="00000011"/>
    <w:multiLevelType w:val="hybridMultilevel"/>
    <w:tmpl w:val="00000011"/>
    <w:lvl w:ilvl="0" w:tplc="4C2CCD4C">
      <w:start w:val="1"/>
      <w:numFmt w:val="bullet"/>
      <w:lvlText w:val=""/>
      <w:lvlJc w:val="left"/>
      <w:pPr>
        <w:ind w:left="720" w:hanging="360"/>
      </w:pPr>
      <w:rPr>
        <w:rFonts w:ascii="Symbol" w:hAnsi="Symbol"/>
      </w:rPr>
    </w:lvl>
    <w:lvl w:ilvl="1" w:tplc="581EDDDC">
      <w:start w:val="1"/>
      <w:numFmt w:val="bullet"/>
      <w:lvlText w:val="o"/>
      <w:lvlJc w:val="left"/>
      <w:pPr>
        <w:tabs>
          <w:tab w:val="num" w:pos="1440"/>
        </w:tabs>
        <w:ind w:left="1440" w:hanging="360"/>
      </w:pPr>
      <w:rPr>
        <w:rFonts w:ascii="Courier New" w:hAnsi="Courier New"/>
      </w:rPr>
    </w:lvl>
    <w:lvl w:ilvl="2" w:tplc="E222E18C">
      <w:start w:val="1"/>
      <w:numFmt w:val="bullet"/>
      <w:lvlText w:val=""/>
      <w:lvlJc w:val="left"/>
      <w:pPr>
        <w:tabs>
          <w:tab w:val="num" w:pos="2160"/>
        </w:tabs>
        <w:ind w:left="2160" w:hanging="360"/>
      </w:pPr>
      <w:rPr>
        <w:rFonts w:ascii="Wingdings" w:hAnsi="Wingdings"/>
      </w:rPr>
    </w:lvl>
    <w:lvl w:ilvl="3" w:tplc="7D42CCE2">
      <w:start w:val="1"/>
      <w:numFmt w:val="bullet"/>
      <w:lvlText w:val=""/>
      <w:lvlJc w:val="left"/>
      <w:pPr>
        <w:tabs>
          <w:tab w:val="num" w:pos="2880"/>
        </w:tabs>
        <w:ind w:left="2880" w:hanging="360"/>
      </w:pPr>
      <w:rPr>
        <w:rFonts w:ascii="Symbol" w:hAnsi="Symbol"/>
      </w:rPr>
    </w:lvl>
    <w:lvl w:ilvl="4" w:tplc="B6324E9C">
      <w:start w:val="1"/>
      <w:numFmt w:val="bullet"/>
      <w:lvlText w:val="o"/>
      <w:lvlJc w:val="left"/>
      <w:pPr>
        <w:tabs>
          <w:tab w:val="num" w:pos="3600"/>
        </w:tabs>
        <w:ind w:left="3600" w:hanging="360"/>
      </w:pPr>
      <w:rPr>
        <w:rFonts w:ascii="Courier New" w:hAnsi="Courier New"/>
      </w:rPr>
    </w:lvl>
    <w:lvl w:ilvl="5" w:tplc="0B1446C0">
      <w:start w:val="1"/>
      <w:numFmt w:val="bullet"/>
      <w:lvlText w:val=""/>
      <w:lvlJc w:val="left"/>
      <w:pPr>
        <w:tabs>
          <w:tab w:val="num" w:pos="4320"/>
        </w:tabs>
        <w:ind w:left="4320" w:hanging="360"/>
      </w:pPr>
      <w:rPr>
        <w:rFonts w:ascii="Wingdings" w:hAnsi="Wingdings"/>
      </w:rPr>
    </w:lvl>
    <w:lvl w:ilvl="6" w:tplc="B1D8194A">
      <w:start w:val="1"/>
      <w:numFmt w:val="bullet"/>
      <w:lvlText w:val=""/>
      <w:lvlJc w:val="left"/>
      <w:pPr>
        <w:tabs>
          <w:tab w:val="num" w:pos="5040"/>
        </w:tabs>
        <w:ind w:left="5040" w:hanging="360"/>
      </w:pPr>
      <w:rPr>
        <w:rFonts w:ascii="Symbol" w:hAnsi="Symbol"/>
      </w:rPr>
    </w:lvl>
    <w:lvl w:ilvl="7" w:tplc="A9E8A7FA">
      <w:start w:val="1"/>
      <w:numFmt w:val="bullet"/>
      <w:lvlText w:val="o"/>
      <w:lvlJc w:val="left"/>
      <w:pPr>
        <w:tabs>
          <w:tab w:val="num" w:pos="5760"/>
        </w:tabs>
        <w:ind w:left="5760" w:hanging="360"/>
      </w:pPr>
      <w:rPr>
        <w:rFonts w:ascii="Courier New" w:hAnsi="Courier New"/>
      </w:rPr>
    </w:lvl>
    <w:lvl w:ilvl="8" w:tplc="98821FE8">
      <w:start w:val="1"/>
      <w:numFmt w:val="bullet"/>
      <w:lvlText w:val=""/>
      <w:lvlJc w:val="left"/>
      <w:pPr>
        <w:tabs>
          <w:tab w:val="num" w:pos="6480"/>
        </w:tabs>
        <w:ind w:left="6480" w:hanging="360"/>
      </w:pPr>
      <w:rPr>
        <w:rFonts w:ascii="Wingdings" w:hAnsi="Wingdings"/>
      </w:rPr>
    </w:lvl>
  </w:abstractNum>
  <w:abstractNum w:abstractNumId="17" w15:restartNumberingAfterBreak="0">
    <w:nsid w:val="00000012"/>
    <w:multiLevelType w:val="hybridMultilevel"/>
    <w:tmpl w:val="00000012"/>
    <w:lvl w:ilvl="0" w:tplc="2DC66946">
      <w:start w:val="1"/>
      <w:numFmt w:val="bullet"/>
      <w:lvlText w:val=""/>
      <w:lvlJc w:val="left"/>
      <w:pPr>
        <w:ind w:left="720" w:hanging="360"/>
      </w:pPr>
      <w:rPr>
        <w:rFonts w:ascii="Symbol" w:hAnsi="Symbol"/>
      </w:rPr>
    </w:lvl>
    <w:lvl w:ilvl="1" w:tplc="33E8C5BC">
      <w:start w:val="1"/>
      <w:numFmt w:val="bullet"/>
      <w:lvlText w:val="o"/>
      <w:lvlJc w:val="left"/>
      <w:pPr>
        <w:tabs>
          <w:tab w:val="num" w:pos="1440"/>
        </w:tabs>
        <w:ind w:left="1440" w:hanging="360"/>
      </w:pPr>
      <w:rPr>
        <w:rFonts w:ascii="Courier New" w:hAnsi="Courier New"/>
      </w:rPr>
    </w:lvl>
    <w:lvl w:ilvl="2" w:tplc="3CF8509E">
      <w:start w:val="1"/>
      <w:numFmt w:val="bullet"/>
      <w:lvlText w:val=""/>
      <w:lvlJc w:val="left"/>
      <w:pPr>
        <w:tabs>
          <w:tab w:val="num" w:pos="2160"/>
        </w:tabs>
        <w:ind w:left="2160" w:hanging="360"/>
      </w:pPr>
      <w:rPr>
        <w:rFonts w:ascii="Wingdings" w:hAnsi="Wingdings"/>
      </w:rPr>
    </w:lvl>
    <w:lvl w:ilvl="3" w:tplc="3DF65722">
      <w:start w:val="1"/>
      <w:numFmt w:val="bullet"/>
      <w:lvlText w:val=""/>
      <w:lvlJc w:val="left"/>
      <w:pPr>
        <w:tabs>
          <w:tab w:val="num" w:pos="2880"/>
        </w:tabs>
        <w:ind w:left="2880" w:hanging="360"/>
      </w:pPr>
      <w:rPr>
        <w:rFonts w:ascii="Symbol" w:hAnsi="Symbol"/>
      </w:rPr>
    </w:lvl>
    <w:lvl w:ilvl="4" w:tplc="43B84716">
      <w:start w:val="1"/>
      <w:numFmt w:val="bullet"/>
      <w:lvlText w:val="o"/>
      <w:lvlJc w:val="left"/>
      <w:pPr>
        <w:tabs>
          <w:tab w:val="num" w:pos="3600"/>
        </w:tabs>
        <w:ind w:left="3600" w:hanging="360"/>
      </w:pPr>
      <w:rPr>
        <w:rFonts w:ascii="Courier New" w:hAnsi="Courier New"/>
      </w:rPr>
    </w:lvl>
    <w:lvl w:ilvl="5" w:tplc="968AC022">
      <w:start w:val="1"/>
      <w:numFmt w:val="bullet"/>
      <w:lvlText w:val=""/>
      <w:lvlJc w:val="left"/>
      <w:pPr>
        <w:tabs>
          <w:tab w:val="num" w:pos="4320"/>
        </w:tabs>
        <w:ind w:left="4320" w:hanging="360"/>
      </w:pPr>
      <w:rPr>
        <w:rFonts w:ascii="Wingdings" w:hAnsi="Wingdings"/>
      </w:rPr>
    </w:lvl>
    <w:lvl w:ilvl="6" w:tplc="84DC9224">
      <w:start w:val="1"/>
      <w:numFmt w:val="bullet"/>
      <w:lvlText w:val=""/>
      <w:lvlJc w:val="left"/>
      <w:pPr>
        <w:tabs>
          <w:tab w:val="num" w:pos="5040"/>
        </w:tabs>
        <w:ind w:left="5040" w:hanging="360"/>
      </w:pPr>
      <w:rPr>
        <w:rFonts w:ascii="Symbol" w:hAnsi="Symbol"/>
      </w:rPr>
    </w:lvl>
    <w:lvl w:ilvl="7" w:tplc="E110CC84">
      <w:start w:val="1"/>
      <w:numFmt w:val="bullet"/>
      <w:lvlText w:val="o"/>
      <w:lvlJc w:val="left"/>
      <w:pPr>
        <w:tabs>
          <w:tab w:val="num" w:pos="5760"/>
        </w:tabs>
        <w:ind w:left="5760" w:hanging="360"/>
      </w:pPr>
      <w:rPr>
        <w:rFonts w:ascii="Courier New" w:hAnsi="Courier New"/>
      </w:rPr>
    </w:lvl>
    <w:lvl w:ilvl="8" w:tplc="5DCE409E">
      <w:start w:val="1"/>
      <w:numFmt w:val="bullet"/>
      <w:lvlText w:val=""/>
      <w:lvlJc w:val="left"/>
      <w:pPr>
        <w:tabs>
          <w:tab w:val="num" w:pos="6480"/>
        </w:tabs>
        <w:ind w:left="6480" w:hanging="360"/>
      </w:pPr>
      <w:rPr>
        <w:rFonts w:ascii="Wingdings" w:hAnsi="Wingdings"/>
      </w:rPr>
    </w:lvl>
  </w:abstractNum>
  <w:abstractNum w:abstractNumId="18" w15:restartNumberingAfterBreak="0">
    <w:nsid w:val="00000013"/>
    <w:multiLevelType w:val="hybridMultilevel"/>
    <w:tmpl w:val="00000013"/>
    <w:lvl w:ilvl="0" w:tplc="DC7AAFCC">
      <w:start w:val="1"/>
      <w:numFmt w:val="bullet"/>
      <w:lvlText w:val=""/>
      <w:lvlJc w:val="left"/>
      <w:pPr>
        <w:ind w:left="720" w:hanging="360"/>
      </w:pPr>
      <w:rPr>
        <w:rFonts w:ascii="Symbol" w:hAnsi="Symbol"/>
      </w:rPr>
    </w:lvl>
    <w:lvl w:ilvl="1" w:tplc="BB7C3594">
      <w:start w:val="1"/>
      <w:numFmt w:val="bullet"/>
      <w:lvlText w:val="o"/>
      <w:lvlJc w:val="left"/>
      <w:pPr>
        <w:tabs>
          <w:tab w:val="num" w:pos="1440"/>
        </w:tabs>
        <w:ind w:left="1440" w:hanging="360"/>
      </w:pPr>
      <w:rPr>
        <w:rFonts w:ascii="Courier New" w:hAnsi="Courier New"/>
      </w:rPr>
    </w:lvl>
    <w:lvl w:ilvl="2" w:tplc="E998FDBE">
      <w:start w:val="1"/>
      <w:numFmt w:val="bullet"/>
      <w:lvlText w:val=""/>
      <w:lvlJc w:val="left"/>
      <w:pPr>
        <w:tabs>
          <w:tab w:val="num" w:pos="2160"/>
        </w:tabs>
        <w:ind w:left="2160" w:hanging="360"/>
      </w:pPr>
      <w:rPr>
        <w:rFonts w:ascii="Wingdings" w:hAnsi="Wingdings"/>
      </w:rPr>
    </w:lvl>
    <w:lvl w:ilvl="3" w:tplc="F620E7F8">
      <w:start w:val="1"/>
      <w:numFmt w:val="bullet"/>
      <w:lvlText w:val=""/>
      <w:lvlJc w:val="left"/>
      <w:pPr>
        <w:tabs>
          <w:tab w:val="num" w:pos="2880"/>
        </w:tabs>
        <w:ind w:left="2880" w:hanging="360"/>
      </w:pPr>
      <w:rPr>
        <w:rFonts w:ascii="Symbol" w:hAnsi="Symbol"/>
      </w:rPr>
    </w:lvl>
    <w:lvl w:ilvl="4" w:tplc="B47ED12E">
      <w:start w:val="1"/>
      <w:numFmt w:val="bullet"/>
      <w:lvlText w:val="o"/>
      <w:lvlJc w:val="left"/>
      <w:pPr>
        <w:tabs>
          <w:tab w:val="num" w:pos="3600"/>
        </w:tabs>
        <w:ind w:left="3600" w:hanging="360"/>
      </w:pPr>
      <w:rPr>
        <w:rFonts w:ascii="Courier New" w:hAnsi="Courier New"/>
      </w:rPr>
    </w:lvl>
    <w:lvl w:ilvl="5" w:tplc="8C785952">
      <w:start w:val="1"/>
      <w:numFmt w:val="bullet"/>
      <w:lvlText w:val=""/>
      <w:lvlJc w:val="left"/>
      <w:pPr>
        <w:tabs>
          <w:tab w:val="num" w:pos="4320"/>
        </w:tabs>
        <w:ind w:left="4320" w:hanging="360"/>
      </w:pPr>
      <w:rPr>
        <w:rFonts w:ascii="Wingdings" w:hAnsi="Wingdings"/>
      </w:rPr>
    </w:lvl>
    <w:lvl w:ilvl="6" w:tplc="05B2BDC2">
      <w:start w:val="1"/>
      <w:numFmt w:val="bullet"/>
      <w:lvlText w:val=""/>
      <w:lvlJc w:val="left"/>
      <w:pPr>
        <w:tabs>
          <w:tab w:val="num" w:pos="5040"/>
        </w:tabs>
        <w:ind w:left="5040" w:hanging="360"/>
      </w:pPr>
      <w:rPr>
        <w:rFonts w:ascii="Symbol" w:hAnsi="Symbol"/>
      </w:rPr>
    </w:lvl>
    <w:lvl w:ilvl="7" w:tplc="3C04B97E">
      <w:start w:val="1"/>
      <w:numFmt w:val="bullet"/>
      <w:lvlText w:val="o"/>
      <w:lvlJc w:val="left"/>
      <w:pPr>
        <w:tabs>
          <w:tab w:val="num" w:pos="5760"/>
        </w:tabs>
        <w:ind w:left="5760" w:hanging="360"/>
      </w:pPr>
      <w:rPr>
        <w:rFonts w:ascii="Courier New" w:hAnsi="Courier New"/>
      </w:rPr>
    </w:lvl>
    <w:lvl w:ilvl="8" w:tplc="B6080262">
      <w:start w:val="1"/>
      <w:numFmt w:val="bullet"/>
      <w:lvlText w:val=""/>
      <w:lvlJc w:val="left"/>
      <w:pPr>
        <w:tabs>
          <w:tab w:val="num" w:pos="6480"/>
        </w:tabs>
        <w:ind w:left="6480" w:hanging="360"/>
      </w:pPr>
      <w:rPr>
        <w:rFonts w:ascii="Wingdings" w:hAnsi="Wingdings"/>
      </w:rPr>
    </w:lvl>
  </w:abstractNum>
  <w:abstractNum w:abstractNumId="19" w15:restartNumberingAfterBreak="0">
    <w:nsid w:val="00000014"/>
    <w:multiLevelType w:val="hybridMultilevel"/>
    <w:tmpl w:val="00000014"/>
    <w:lvl w:ilvl="0" w:tplc="3E4E85F2">
      <w:start w:val="1"/>
      <w:numFmt w:val="bullet"/>
      <w:lvlText w:val=""/>
      <w:lvlJc w:val="left"/>
      <w:pPr>
        <w:ind w:left="720" w:hanging="360"/>
      </w:pPr>
      <w:rPr>
        <w:rFonts w:ascii="Symbol" w:hAnsi="Symbol"/>
      </w:rPr>
    </w:lvl>
    <w:lvl w:ilvl="1" w:tplc="183032E0">
      <w:start w:val="1"/>
      <w:numFmt w:val="bullet"/>
      <w:lvlText w:val="o"/>
      <w:lvlJc w:val="left"/>
      <w:pPr>
        <w:tabs>
          <w:tab w:val="num" w:pos="1440"/>
        </w:tabs>
        <w:ind w:left="1440" w:hanging="360"/>
      </w:pPr>
      <w:rPr>
        <w:rFonts w:ascii="Courier New" w:hAnsi="Courier New"/>
      </w:rPr>
    </w:lvl>
    <w:lvl w:ilvl="2" w:tplc="4B50D252">
      <w:start w:val="1"/>
      <w:numFmt w:val="bullet"/>
      <w:lvlText w:val=""/>
      <w:lvlJc w:val="left"/>
      <w:pPr>
        <w:tabs>
          <w:tab w:val="num" w:pos="2160"/>
        </w:tabs>
        <w:ind w:left="2160" w:hanging="360"/>
      </w:pPr>
      <w:rPr>
        <w:rFonts w:ascii="Wingdings" w:hAnsi="Wingdings"/>
      </w:rPr>
    </w:lvl>
    <w:lvl w:ilvl="3" w:tplc="31CE2CBA">
      <w:start w:val="1"/>
      <w:numFmt w:val="bullet"/>
      <w:lvlText w:val=""/>
      <w:lvlJc w:val="left"/>
      <w:pPr>
        <w:tabs>
          <w:tab w:val="num" w:pos="2880"/>
        </w:tabs>
        <w:ind w:left="2880" w:hanging="360"/>
      </w:pPr>
      <w:rPr>
        <w:rFonts w:ascii="Symbol" w:hAnsi="Symbol"/>
      </w:rPr>
    </w:lvl>
    <w:lvl w:ilvl="4" w:tplc="2BE2054A">
      <w:start w:val="1"/>
      <w:numFmt w:val="bullet"/>
      <w:lvlText w:val="o"/>
      <w:lvlJc w:val="left"/>
      <w:pPr>
        <w:tabs>
          <w:tab w:val="num" w:pos="3600"/>
        </w:tabs>
        <w:ind w:left="3600" w:hanging="360"/>
      </w:pPr>
      <w:rPr>
        <w:rFonts w:ascii="Courier New" w:hAnsi="Courier New"/>
      </w:rPr>
    </w:lvl>
    <w:lvl w:ilvl="5" w:tplc="51EA0D3E">
      <w:start w:val="1"/>
      <w:numFmt w:val="bullet"/>
      <w:lvlText w:val=""/>
      <w:lvlJc w:val="left"/>
      <w:pPr>
        <w:tabs>
          <w:tab w:val="num" w:pos="4320"/>
        </w:tabs>
        <w:ind w:left="4320" w:hanging="360"/>
      </w:pPr>
      <w:rPr>
        <w:rFonts w:ascii="Wingdings" w:hAnsi="Wingdings"/>
      </w:rPr>
    </w:lvl>
    <w:lvl w:ilvl="6" w:tplc="50041E58">
      <w:start w:val="1"/>
      <w:numFmt w:val="bullet"/>
      <w:lvlText w:val=""/>
      <w:lvlJc w:val="left"/>
      <w:pPr>
        <w:tabs>
          <w:tab w:val="num" w:pos="5040"/>
        </w:tabs>
        <w:ind w:left="5040" w:hanging="360"/>
      </w:pPr>
      <w:rPr>
        <w:rFonts w:ascii="Symbol" w:hAnsi="Symbol"/>
      </w:rPr>
    </w:lvl>
    <w:lvl w:ilvl="7" w:tplc="5F14F0D0">
      <w:start w:val="1"/>
      <w:numFmt w:val="bullet"/>
      <w:lvlText w:val="o"/>
      <w:lvlJc w:val="left"/>
      <w:pPr>
        <w:tabs>
          <w:tab w:val="num" w:pos="5760"/>
        </w:tabs>
        <w:ind w:left="5760" w:hanging="360"/>
      </w:pPr>
      <w:rPr>
        <w:rFonts w:ascii="Courier New" w:hAnsi="Courier New"/>
      </w:rPr>
    </w:lvl>
    <w:lvl w:ilvl="8" w:tplc="0476995A">
      <w:start w:val="1"/>
      <w:numFmt w:val="bullet"/>
      <w:lvlText w:val=""/>
      <w:lvlJc w:val="left"/>
      <w:pPr>
        <w:tabs>
          <w:tab w:val="num" w:pos="6480"/>
        </w:tabs>
        <w:ind w:left="6480" w:hanging="360"/>
      </w:pPr>
      <w:rPr>
        <w:rFonts w:ascii="Wingdings" w:hAnsi="Wingdings"/>
      </w:rPr>
    </w:lvl>
  </w:abstractNum>
  <w:abstractNum w:abstractNumId="20" w15:restartNumberingAfterBreak="0">
    <w:nsid w:val="00000015"/>
    <w:multiLevelType w:val="hybridMultilevel"/>
    <w:tmpl w:val="00000015"/>
    <w:lvl w:ilvl="0" w:tplc="C0981714">
      <w:start w:val="1"/>
      <w:numFmt w:val="bullet"/>
      <w:lvlText w:val=""/>
      <w:lvlJc w:val="left"/>
      <w:pPr>
        <w:ind w:left="720" w:hanging="360"/>
      </w:pPr>
      <w:rPr>
        <w:rFonts w:ascii="Symbol" w:hAnsi="Symbol"/>
      </w:rPr>
    </w:lvl>
    <w:lvl w:ilvl="1" w:tplc="ADBCB770">
      <w:start w:val="1"/>
      <w:numFmt w:val="bullet"/>
      <w:lvlText w:val="o"/>
      <w:lvlJc w:val="left"/>
      <w:pPr>
        <w:tabs>
          <w:tab w:val="num" w:pos="1440"/>
        </w:tabs>
        <w:ind w:left="1440" w:hanging="360"/>
      </w:pPr>
      <w:rPr>
        <w:rFonts w:ascii="Courier New" w:hAnsi="Courier New"/>
      </w:rPr>
    </w:lvl>
    <w:lvl w:ilvl="2" w:tplc="F1284220">
      <w:start w:val="1"/>
      <w:numFmt w:val="bullet"/>
      <w:lvlText w:val=""/>
      <w:lvlJc w:val="left"/>
      <w:pPr>
        <w:tabs>
          <w:tab w:val="num" w:pos="2160"/>
        </w:tabs>
        <w:ind w:left="2160" w:hanging="360"/>
      </w:pPr>
      <w:rPr>
        <w:rFonts w:ascii="Wingdings" w:hAnsi="Wingdings"/>
      </w:rPr>
    </w:lvl>
    <w:lvl w:ilvl="3" w:tplc="347CFD22">
      <w:start w:val="1"/>
      <w:numFmt w:val="bullet"/>
      <w:lvlText w:val=""/>
      <w:lvlJc w:val="left"/>
      <w:pPr>
        <w:tabs>
          <w:tab w:val="num" w:pos="2880"/>
        </w:tabs>
        <w:ind w:left="2880" w:hanging="360"/>
      </w:pPr>
      <w:rPr>
        <w:rFonts w:ascii="Symbol" w:hAnsi="Symbol"/>
      </w:rPr>
    </w:lvl>
    <w:lvl w:ilvl="4" w:tplc="AAB8C536">
      <w:start w:val="1"/>
      <w:numFmt w:val="bullet"/>
      <w:lvlText w:val="o"/>
      <w:lvlJc w:val="left"/>
      <w:pPr>
        <w:tabs>
          <w:tab w:val="num" w:pos="3600"/>
        </w:tabs>
        <w:ind w:left="3600" w:hanging="360"/>
      </w:pPr>
      <w:rPr>
        <w:rFonts w:ascii="Courier New" w:hAnsi="Courier New"/>
      </w:rPr>
    </w:lvl>
    <w:lvl w:ilvl="5" w:tplc="627A3916">
      <w:start w:val="1"/>
      <w:numFmt w:val="bullet"/>
      <w:lvlText w:val=""/>
      <w:lvlJc w:val="left"/>
      <w:pPr>
        <w:tabs>
          <w:tab w:val="num" w:pos="4320"/>
        </w:tabs>
        <w:ind w:left="4320" w:hanging="360"/>
      </w:pPr>
      <w:rPr>
        <w:rFonts w:ascii="Wingdings" w:hAnsi="Wingdings"/>
      </w:rPr>
    </w:lvl>
    <w:lvl w:ilvl="6" w:tplc="77B00C5E">
      <w:start w:val="1"/>
      <w:numFmt w:val="bullet"/>
      <w:lvlText w:val=""/>
      <w:lvlJc w:val="left"/>
      <w:pPr>
        <w:tabs>
          <w:tab w:val="num" w:pos="5040"/>
        </w:tabs>
        <w:ind w:left="5040" w:hanging="360"/>
      </w:pPr>
      <w:rPr>
        <w:rFonts w:ascii="Symbol" w:hAnsi="Symbol"/>
      </w:rPr>
    </w:lvl>
    <w:lvl w:ilvl="7" w:tplc="C4EE8856">
      <w:start w:val="1"/>
      <w:numFmt w:val="bullet"/>
      <w:lvlText w:val="o"/>
      <w:lvlJc w:val="left"/>
      <w:pPr>
        <w:tabs>
          <w:tab w:val="num" w:pos="5760"/>
        </w:tabs>
        <w:ind w:left="5760" w:hanging="360"/>
      </w:pPr>
      <w:rPr>
        <w:rFonts w:ascii="Courier New" w:hAnsi="Courier New"/>
      </w:rPr>
    </w:lvl>
    <w:lvl w:ilvl="8" w:tplc="E196DAC4">
      <w:start w:val="1"/>
      <w:numFmt w:val="bullet"/>
      <w:lvlText w:val=""/>
      <w:lvlJc w:val="left"/>
      <w:pPr>
        <w:tabs>
          <w:tab w:val="num" w:pos="6480"/>
        </w:tabs>
        <w:ind w:left="6480" w:hanging="360"/>
      </w:pPr>
      <w:rPr>
        <w:rFonts w:ascii="Wingdings" w:hAnsi="Wingdings"/>
      </w:rPr>
    </w:lvl>
  </w:abstractNum>
  <w:abstractNum w:abstractNumId="21" w15:restartNumberingAfterBreak="0">
    <w:nsid w:val="00000016"/>
    <w:multiLevelType w:val="hybridMultilevel"/>
    <w:tmpl w:val="00000016"/>
    <w:lvl w:ilvl="0" w:tplc="B540DC16">
      <w:start w:val="1"/>
      <w:numFmt w:val="bullet"/>
      <w:lvlText w:val=""/>
      <w:lvlJc w:val="left"/>
      <w:pPr>
        <w:ind w:left="720" w:hanging="360"/>
      </w:pPr>
      <w:rPr>
        <w:rFonts w:ascii="Symbol" w:hAnsi="Symbol"/>
      </w:rPr>
    </w:lvl>
    <w:lvl w:ilvl="1" w:tplc="E0826872">
      <w:start w:val="1"/>
      <w:numFmt w:val="bullet"/>
      <w:lvlText w:val="o"/>
      <w:lvlJc w:val="left"/>
      <w:pPr>
        <w:tabs>
          <w:tab w:val="num" w:pos="1440"/>
        </w:tabs>
        <w:ind w:left="1440" w:hanging="360"/>
      </w:pPr>
      <w:rPr>
        <w:rFonts w:ascii="Courier New" w:hAnsi="Courier New"/>
      </w:rPr>
    </w:lvl>
    <w:lvl w:ilvl="2" w:tplc="52EEFFEC">
      <w:start w:val="1"/>
      <w:numFmt w:val="bullet"/>
      <w:lvlText w:val=""/>
      <w:lvlJc w:val="left"/>
      <w:pPr>
        <w:tabs>
          <w:tab w:val="num" w:pos="2160"/>
        </w:tabs>
        <w:ind w:left="2160" w:hanging="360"/>
      </w:pPr>
      <w:rPr>
        <w:rFonts w:ascii="Wingdings" w:hAnsi="Wingdings"/>
      </w:rPr>
    </w:lvl>
    <w:lvl w:ilvl="3" w:tplc="C00C0988">
      <w:start w:val="1"/>
      <w:numFmt w:val="bullet"/>
      <w:lvlText w:val=""/>
      <w:lvlJc w:val="left"/>
      <w:pPr>
        <w:tabs>
          <w:tab w:val="num" w:pos="2880"/>
        </w:tabs>
        <w:ind w:left="2880" w:hanging="360"/>
      </w:pPr>
      <w:rPr>
        <w:rFonts w:ascii="Symbol" w:hAnsi="Symbol"/>
      </w:rPr>
    </w:lvl>
    <w:lvl w:ilvl="4" w:tplc="E4D67F44">
      <w:start w:val="1"/>
      <w:numFmt w:val="bullet"/>
      <w:lvlText w:val="o"/>
      <w:lvlJc w:val="left"/>
      <w:pPr>
        <w:tabs>
          <w:tab w:val="num" w:pos="3600"/>
        </w:tabs>
        <w:ind w:left="3600" w:hanging="360"/>
      </w:pPr>
      <w:rPr>
        <w:rFonts w:ascii="Courier New" w:hAnsi="Courier New"/>
      </w:rPr>
    </w:lvl>
    <w:lvl w:ilvl="5" w:tplc="F09E75FE">
      <w:start w:val="1"/>
      <w:numFmt w:val="bullet"/>
      <w:lvlText w:val=""/>
      <w:lvlJc w:val="left"/>
      <w:pPr>
        <w:tabs>
          <w:tab w:val="num" w:pos="4320"/>
        </w:tabs>
        <w:ind w:left="4320" w:hanging="360"/>
      </w:pPr>
      <w:rPr>
        <w:rFonts w:ascii="Wingdings" w:hAnsi="Wingdings"/>
      </w:rPr>
    </w:lvl>
    <w:lvl w:ilvl="6" w:tplc="04A80FAA">
      <w:start w:val="1"/>
      <w:numFmt w:val="bullet"/>
      <w:lvlText w:val=""/>
      <w:lvlJc w:val="left"/>
      <w:pPr>
        <w:tabs>
          <w:tab w:val="num" w:pos="5040"/>
        </w:tabs>
        <w:ind w:left="5040" w:hanging="360"/>
      </w:pPr>
      <w:rPr>
        <w:rFonts w:ascii="Symbol" w:hAnsi="Symbol"/>
      </w:rPr>
    </w:lvl>
    <w:lvl w:ilvl="7" w:tplc="537C32BC">
      <w:start w:val="1"/>
      <w:numFmt w:val="bullet"/>
      <w:lvlText w:val="o"/>
      <w:lvlJc w:val="left"/>
      <w:pPr>
        <w:tabs>
          <w:tab w:val="num" w:pos="5760"/>
        </w:tabs>
        <w:ind w:left="5760" w:hanging="360"/>
      </w:pPr>
      <w:rPr>
        <w:rFonts w:ascii="Courier New" w:hAnsi="Courier New"/>
      </w:rPr>
    </w:lvl>
    <w:lvl w:ilvl="8" w:tplc="AB763D9E">
      <w:start w:val="1"/>
      <w:numFmt w:val="bullet"/>
      <w:lvlText w:val=""/>
      <w:lvlJc w:val="left"/>
      <w:pPr>
        <w:tabs>
          <w:tab w:val="num" w:pos="6480"/>
        </w:tabs>
        <w:ind w:left="6480" w:hanging="360"/>
      </w:pPr>
      <w:rPr>
        <w:rFonts w:ascii="Wingdings" w:hAnsi="Wingdings"/>
      </w:rPr>
    </w:lvl>
  </w:abstractNum>
  <w:abstractNum w:abstractNumId="22" w15:restartNumberingAfterBreak="0">
    <w:nsid w:val="00000017"/>
    <w:multiLevelType w:val="hybridMultilevel"/>
    <w:tmpl w:val="00000017"/>
    <w:lvl w:ilvl="0" w:tplc="A130423C">
      <w:start w:val="1"/>
      <w:numFmt w:val="bullet"/>
      <w:lvlText w:val=""/>
      <w:lvlJc w:val="left"/>
      <w:pPr>
        <w:ind w:left="720" w:hanging="360"/>
      </w:pPr>
      <w:rPr>
        <w:rFonts w:ascii="Symbol" w:hAnsi="Symbol"/>
      </w:rPr>
    </w:lvl>
    <w:lvl w:ilvl="1" w:tplc="46E2A3E0">
      <w:start w:val="1"/>
      <w:numFmt w:val="bullet"/>
      <w:lvlText w:val="o"/>
      <w:lvlJc w:val="left"/>
      <w:pPr>
        <w:tabs>
          <w:tab w:val="num" w:pos="1440"/>
        </w:tabs>
        <w:ind w:left="1440" w:hanging="360"/>
      </w:pPr>
      <w:rPr>
        <w:rFonts w:ascii="Courier New" w:hAnsi="Courier New"/>
      </w:rPr>
    </w:lvl>
    <w:lvl w:ilvl="2" w:tplc="4AFC1D00">
      <w:start w:val="1"/>
      <w:numFmt w:val="bullet"/>
      <w:lvlText w:val=""/>
      <w:lvlJc w:val="left"/>
      <w:pPr>
        <w:tabs>
          <w:tab w:val="num" w:pos="2160"/>
        </w:tabs>
        <w:ind w:left="2160" w:hanging="360"/>
      </w:pPr>
      <w:rPr>
        <w:rFonts w:ascii="Wingdings" w:hAnsi="Wingdings"/>
      </w:rPr>
    </w:lvl>
    <w:lvl w:ilvl="3" w:tplc="1326F6E4">
      <w:start w:val="1"/>
      <w:numFmt w:val="bullet"/>
      <w:lvlText w:val=""/>
      <w:lvlJc w:val="left"/>
      <w:pPr>
        <w:tabs>
          <w:tab w:val="num" w:pos="2880"/>
        </w:tabs>
        <w:ind w:left="2880" w:hanging="360"/>
      </w:pPr>
      <w:rPr>
        <w:rFonts w:ascii="Symbol" w:hAnsi="Symbol"/>
      </w:rPr>
    </w:lvl>
    <w:lvl w:ilvl="4" w:tplc="4B60EFB6">
      <w:start w:val="1"/>
      <w:numFmt w:val="bullet"/>
      <w:lvlText w:val="o"/>
      <w:lvlJc w:val="left"/>
      <w:pPr>
        <w:tabs>
          <w:tab w:val="num" w:pos="3600"/>
        </w:tabs>
        <w:ind w:left="3600" w:hanging="360"/>
      </w:pPr>
      <w:rPr>
        <w:rFonts w:ascii="Courier New" w:hAnsi="Courier New"/>
      </w:rPr>
    </w:lvl>
    <w:lvl w:ilvl="5" w:tplc="9AE852E8">
      <w:start w:val="1"/>
      <w:numFmt w:val="bullet"/>
      <w:lvlText w:val=""/>
      <w:lvlJc w:val="left"/>
      <w:pPr>
        <w:tabs>
          <w:tab w:val="num" w:pos="4320"/>
        </w:tabs>
        <w:ind w:left="4320" w:hanging="360"/>
      </w:pPr>
      <w:rPr>
        <w:rFonts w:ascii="Wingdings" w:hAnsi="Wingdings"/>
      </w:rPr>
    </w:lvl>
    <w:lvl w:ilvl="6" w:tplc="E9EED4B2">
      <w:start w:val="1"/>
      <w:numFmt w:val="bullet"/>
      <w:lvlText w:val=""/>
      <w:lvlJc w:val="left"/>
      <w:pPr>
        <w:tabs>
          <w:tab w:val="num" w:pos="5040"/>
        </w:tabs>
        <w:ind w:left="5040" w:hanging="360"/>
      </w:pPr>
      <w:rPr>
        <w:rFonts w:ascii="Symbol" w:hAnsi="Symbol"/>
      </w:rPr>
    </w:lvl>
    <w:lvl w:ilvl="7" w:tplc="72B4EE88">
      <w:start w:val="1"/>
      <w:numFmt w:val="bullet"/>
      <w:lvlText w:val="o"/>
      <w:lvlJc w:val="left"/>
      <w:pPr>
        <w:tabs>
          <w:tab w:val="num" w:pos="5760"/>
        </w:tabs>
        <w:ind w:left="5760" w:hanging="360"/>
      </w:pPr>
      <w:rPr>
        <w:rFonts w:ascii="Courier New" w:hAnsi="Courier New"/>
      </w:rPr>
    </w:lvl>
    <w:lvl w:ilvl="8" w:tplc="7A92BBA2">
      <w:start w:val="1"/>
      <w:numFmt w:val="bullet"/>
      <w:lvlText w:val=""/>
      <w:lvlJc w:val="left"/>
      <w:pPr>
        <w:tabs>
          <w:tab w:val="num" w:pos="6480"/>
        </w:tabs>
        <w:ind w:left="6480" w:hanging="360"/>
      </w:pPr>
      <w:rPr>
        <w:rFonts w:ascii="Wingdings" w:hAnsi="Wingdings"/>
      </w:rPr>
    </w:lvl>
  </w:abstractNum>
  <w:abstractNum w:abstractNumId="23" w15:restartNumberingAfterBreak="0">
    <w:nsid w:val="00000018"/>
    <w:multiLevelType w:val="hybridMultilevel"/>
    <w:tmpl w:val="00000018"/>
    <w:lvl w:ilvl="0" w:tplc="B3344DBC">
      <w:start w:val="1"/>
      <w:numFmt w:val="bullet"/>
      <w:lvlText w:val=""/>
      <w:lvlJc w:val="left"/>
      <w:pPr>
        <w:ind w:left="720" w:hanging="360"/>
      </w:pPr>
      <w:rPr>
        <w:rFonts w:ascii="Symbol" w:hAnsi="Symbol"/>
      </w:rPr>
    </w:lvl>
    <w:lvl w:ilvl="1" w:tplc="7BC251B2">
      <w:start w:val="1"/>
      <w:numFmt w:val="bullet"/>
      <w:lvlText w:val="o"/>
      <w:lvlJc w:val="left"/>
      <w:pPr>
        <w:tabs>
          <w:tab w:val="num" w:pos="1440"/>
        </w:tabs>
        <w:ind w:left="1440" w:hanging="360"/>
      </w:pPr>
      <w:rPr>
        <w:rFonts w:ascii="Courier New" w:hAnsi="Courier New"/>
      </w:rPr>
    </w:lvl>
    <w:lvl w:ilvl="2" w:tplc="6D885D8E">
      <w:start w:val="1"/>
      <w:numFmt w:val="bullet"/>
      <w:lvlText w:val=""/>
      <w:lvlJc w:val="left"/>
      <w:pPr>
        <w:tabs>
          <w:tab w:val="num" w:pos="2160"/>
        </w:tabs>
        <w:ind w:left="2160" w:hanging="360"/>
      </w:pPr>
      <w:rPr>
        <w:rFonts w:ascii="Wingdings" w:hAnsi="Wingdings"/>
      </w:rPr>
    </w:lvl>
    <w:lvl w:ilvl="3" w:tplc="A162C156">
      <w:start w:val="1"/>
      <w:numFmt w:val="bullet"/>
      <w:lvlText w:val=""/>
      <w:lvlJc w:val="left"/>
      <w:pPr>
        <w:tabs>
          <w:tab w:val="num" w:pos="2880"/>
        </w:tabs>
        <w:ind w:left="2880" w:hanging="360"/>
      </w:pPr>
      <w:rPr>
        <w:rFonts w:ascii="Symbol" w:hAnsi="Symbol"/>
      </w:rPr>
    </w:lvl>
    <w:lvl w:ilvl="4" w:tplc="7222F4CA">
      <w:start w:val="1"/>
      <w:numFmt w:val="bullet"/>
      <w:lvlText w:val="o"/>
      <w:lvlJc w:val="left"/>
      <w:pPr>
        <w:tabs>
          <w:tab w:val="num" w:pos="3600"/>
        </w:tabs>
        <w:ind w:left="3600" w:hanging="360"/>
      </w:pPr>
      <w:rPr>
        <w:rFonts w:ascii="Courier New" w:hAnsi="Courier New"/>
      </w:rPr>
    </w:lvl>
    <w:lvl w:ilvl="5" w:tplc="862817AC">
      <w:start w:val="1"/>
      <w:numFmt w:val="bullet"/>
      <w:lvlText w:val=""/>
      <w:lvlJc w:val="left"/>
      <w:pPr>
        <w:tabs>
          <w:tab w:val="num" w:pos="4320"/>
        </w:tabs>
        <w:ind w:left="4320" w:hanging="360"/>
      </w:pPr>
      <w:rPr>
        <w:rFonts w:ascii="Wingdings" w:hAnsi="Wingdings"/>
      </w:rPr>
    </w:lvl>
    <w:lvl w:ilvl="6" w:tplc="6BDA29C2">
      <w:start w:val="1"/>
      <w:numFmt w:val="bullet"/>
      <w:lvlText w:val=""/>
      <w:lvlJc w:val="left"/>
      <w:pPr>
        <w:tabs>
          <w:tab w:val="num" w:pos="5040"/>
        </w:tabs>
        <w:ind w:left="5040" w:hanging="360"/>
      </w:pPr>
      <w:rPr>
        <w:rFonts w:ascii="Symbol" w:hAnsi="Symbol"/>
      </w:rPr>
    </w:lvl>
    <w:lvl w:ilvl="7" w:tplc="5E2E9208">
      <w:start w:val="1"/>
      <w:numFmt w:val="bullet"/>
      <w:lvlText w:val="o"/>
      <w:lvlJc w:val="left"/>
      <w:pPr>
        <w:tabs>
          <w:tab w:val="num" w:pos="5760"/>
        </w:tabs>
        <w:ind w:left="5760" w:hanging="360"/>
      </w:pPr>
      <w:rPr>
        <w:rFonts w:ascii="Courier New" w:hAnsi="Courier New"/>
      </w:rPr>
    </w:lvl>
    <w:lvl w:ilvl="8" w:tplc="AC12CEA4">
      <w:start w:val="1"/>
      <w:numFmt w:val="bullet"/>
      <w:lvlText w:val=""/>
      <w:lvlJc w:val="left"/>
      <w:pPr>
        <w:tabs>
          <w:tab w:val="num" w:pos="6480"/>
        </w:tabs>
        <w:ind w:left="6480" w:hanging="360"/>
      </w:pPr>
      <w:rPr>
        <w:rFonts w:ascii="Wingdings" w:hAnsi="Wingdings"/>
      </w:rPr>
    </w:lvl>
  </w:abstractNum>
  <w:abstractNum w:abstractNumId="24" w15:restartNumberingAfterBreak="0">
    <w:nsid w:val="00000019"/>
    <w:multiLevelType w:val="hybridMultilevel"/>
    <w:tmpl w:val="00000019"/>
    <w:lvl w:ilvl="0" w:tplc="0CA800E8">
      <w:start w:val="1"/>
      <w:numFmt w:val="bullet"/>
      <w:lvlText w:val=""/>
      <w:lvlJc w:val="left"/>
      <w:pPr>
        <w:ind w:left="720" w:hanging="360"/>
      </w:pPr>
      <w:rPr>
        <w:rFonts w:ascii="Symbol" w:hAnsi="Symbol"/>
      </w:rPr>
    </w:lvl>
    <w:lvl w:ilvl="1" w:tplc="13E6B222">
      <w:start w:val="1"/>
      <w:numFmt w:val="bullet"/>
      <w:lvlText w:val="o"/>
      <w:lvlJc w:val="left"/>
      <w:pPr>
        <w:tabs>
          <w:tab w:val="num" w:pos="1440"/>
        </w:tabs>
        <w:ind w:left="1440" w:hanging="360"/>
      </w:pPr>
      <w:rPr>
        <w:rFonts w:ascii="Courier New" w:hAnsi="Courier New"/>
      </w:rPr>
    </w:lvl>
    <w:lvl w:ilvl="2" w:tplc="432C7560">
      <w:start w:val="1"/>
      <w:numFmt w:val="bullet"/>
      <w:lvlText w:val=""/>
      <w:lvlJc w:val="left"/>
      <w:pPr>
        <w:tabs>
          <w:tab w:val="num" w:pos="2160"/>
        </w:tabs>
        <w:ind w:left="2160" w:hanging="360"/>
      </w:pPr>
      <w:rPr>
        <w:rFonts w:ascii="Wingdings" w:hAnsi="Wingdings"/>
      </w:rPr>
    </w:lvl>
    <w:lvl w:ilvl="3" w:tplc="4612B216">
      <w:start w:val="1"/>
      <w:numFmt w:val="bullet"/>
      <w:lvlText w:val=""/>
      <w:lvlJc w:val="left"/>
      <w:pPr>
        <w:tabs>
          <w:tab w:val="num" w:pos="2880"/>
        </w:tabs>
        <w:ind w:left="2880" w:hanging="360"/>
      </w:pPr>
      <w:rPr>
        <w:rFonts w:ascii="Symbol" w:hAnsi="Symbol"/>
      </w:rPr>
    </w:lvl>
    <w:lvl w:ilvl="4" w:tplc="688E8716">
      <w:start w:val="1"/>
      <w:numFmt w:val="bullet"/>
      <w:lvlText w:val="o"/>
      <w:lvlJc w:val="left"/>
      <w:pPr>
        <w:tabs>
          <w:tab w:val="num" w:pos="3600"/>
        </w:tabs>
        <w:ind w:left="3600" w:hanging="360"/>
      </w:pPr>
      <w:rPr>
        <w:rFonts w:ascii="Courier New" w:hAnsi="Courier New"/>
      </w:rPr>
    </w:lvl>
    <w:lvl w:ilvl="5" w:tplc="E660941C">
      <w:start w:val="1"/>
      <w:numFmt w:val="bullet"/>
      <w:lvlText w:val=""/>
      <w:lvlJc w:val="left"/>
      <w:pPr>
        <w:tabs>
          <w:tab w:val="num" w:pos="4320"/>
        </w:tabs>
        <w:ind w:left="4320" w:hanging="360"/>
      </w:pPr>
      <w:rPr>
        <w:rFonts w:ascii="Wingdings" w:hAnsi="Wingdings"/>
      </w:rPr>
    </w:lvl>
    <w:lvl w:ilvl="6" w:tplc="64882866">
      <w:start w:val="1"/>
      <w:numFmt w:val="bullet"/>
      <w:lvlText w:val=""/>
      <w:lvlJc w:val="left"/>
      <w:pPr>
        <w:tabs>
          <w:tab w:val="num" w:pos="5040"/>
        </w:tabs>
        <w:ind w:left="5040" w:hanging="360"/>
      </w:pPr>
      <w:rPr>
        <w:rFonts w:ascii="Symbol" w:hAnsi="Symbol"/>
      </w:rPr>
    </w:lvl>
    <w:lvl w:ilvl="7" w:tplc="221253E4">
      <w:start w:val="1"/>
      <w:numFmt w:val="bullet"/>
      <w:lvlText w:val="o"/>
      <w:lvlJc w:val="left"/>
      <w:pPr>
        <w:tabs>
          <w:tab w:val="num" w:pos="5760"/>
        </w:tabs>
        <w:ind w:left="5760" w:hanging="360"/>
      </w:pPr>
      <w:rPr>
        <w:rFonts w:ascii="Courier New" w:hAnsi="Courier New"/>
      </w:rPr>
    </w:lvl>
    <w:lvl w:ilvl="8" w:tplc="CE92589E">
      <w:start w:val="1"/>
      <w:numFmt w:val="bullet"/>
      <w:lvlText w:val=""/>
      <w:lvlJc w:val="left"/>
      <w:pPr>
        <w:tabs>
          <w:tab w:val="num" w:pos="6480"/>
        </w:tabs>
        <w:ind w:left="6480" w:hanging="360"/>
      </w:pPr>
      <w:rPr>
        <w:rFonts w:ascii="Wingdings" w:hAnsi="Wingdings"/>
      </w:rPr>
    </w:lvl>
  </w:abstractNum>
  <w:abstractNum w:abstractNumId="25" w15:restartNumberingAfterBreak="0">
    <w:nsid w:val="0000001A"/>
    <w:multiLevelType w:val="hybridMultilevel"/>
    <w:tmpl w:val="0000001A"/>
    <w:lvl w:ilvl="0" w:tplc="8220A3F2">
      <w:start w:val="1"/>
      <w:numFmt w:val="bullet"/>
      <w:lvlText w:val=""/>
      <w:lvlJc w:val="left"/>
      <w:pPr>
        <w:ind w:left="720" w:hanging="360"/>
      </w:pPr>
      <w:rPr>
        <w:rFonts w:ascii="Symbol" w:hAnsi="Symbol"/>
      </w:rPr>
    </w:lvl>
    <w:lvl w:ilvl="1" w:tplc="ED2A28D6">
      <w:start w:val="1"/>
      <w:numFmt w:val="bullet"/>
      <w:lvlText w:val="o"/>
      <w:lvlJc w:val="left"/>
      <w:pPr>
        <w:tabs>
          <w:tab w:val="num" w:pos="1440"/>
        </w:tabs>
        <w:ind w:left="1440" w:hanging="360"/>
      </w:pPr>
      <w:rPr>
        <w:rFonts w:ascii="Courier New" w:hAnsi="Courier New"/>
      </w:rPr>
    </w:lvl>
    <w:lvl w:ilvl="2" w:tplc="F3E0A42A">
      <w:start w:val="1"/>
      <w:numFmt w:val="bullet"/>
      <w:lvlText w:val=""/>
      <w:lvlJc w:val="left"/>
      <w:pPr>
        <w:tabs>
          <w:tab w:val="num" w:pos="2160"/>
        </w:tabs>
        <w:ind w:left="2160" w:hanging="360"/>
      </w:pPr>
      <w:rPr>
        <w:rFonts w:ascii="Wingdings" w:hAnsi="Wingdings"/>
      </w:rPr>
    </w:lvl>
    <w:lvl w:ilvl="3" w:tplc="5EA2CAD4">
      <w:start w:val="1"/>
      <w:numFmt w:val="bullet"/>
      <w:lvlText w:val=""/>
      <w:lvlJc w:val="left"/>
      <w:pPr>
        <w:tabs>
          <w:tab w:val="num" w:pos="2880"/>
        </w:tabs>
        <w:ind w:left="2880" w:hanging="360"/>
      </w:pPr>
      <w:rPr>
        <w:rFonts w:ascii="Symbol" w:hAnsi="Symbol"/>
      </w:rPr>
    </w:lvl>
    <w:lvl w:ilvl="4" w:tplc="B1F0E1D2">
      <w:start w:val="1"/>
      <w:numFmt w:val="bullet"/>
      <w:lvlText w:val="o"/>
      <w:lvlJc w:val="left"/>
      <w:pPr>
        <w:tabs>
          <w:tab w:val="num" w:pos="3600"/>
        </w:tabs>
        <w:ind w:left="3600" w:hanging="360"/>
      </w:pPr>
      <w:rPr>
        <w:rFonts w:ascii="Courier New" w:hAnsi="Courier New"/>
      </w:rPr>
    </w:lvl>
    <w:lvl w:ilvl="5" w:tplc="D6FE5EB2">
      <w:start w:val="1"/>
      <w:numFmt w:val="bullet"/>
      <w:lvlText w:val=""/>
      <w:lvlJc w:val="left"/>
      <w:pPr>
        <w:tabs>
          <w:tab w:val="num" w:pos="4320"/>
        </w:tabs>
        <w:ind w:left="4320" w:hanging="360"/>
      </w:pPr>
      <w:rPr>
        <w:rFonts w:ascii="Wingdings" w:hAnsi="Wingdings"/>
      </w:rPr>
    </w:lvl>
    <w:lvl w:ilvl="6" w:tplc="2B1EA908">
      <w:start w:val="1"/>
      <w:numFmt w:val="bullet"/>
      <w:lvlText w:val=""/>
      <w:lvlJc w:val="left"/>
      <w:pPr>
        <w:tabs>
          <w:tab w:val="num" w:pos="5040"/>
        </w:tabs>
        <w:ind w:left="5040" w:hanging="360"/>
      </w:pPr>
      <w:rPr>
        <w:rFonts w:ascii="Symbol" w:hAnsi="Symbol"/>
      </w:rPr>
    </w:lvl>
    <w:lvl w:ilvl="7" w:tplc="40F8E6AA">
      <w:start w:val="1"/>
      <w:numFmt w:val="bullet"/>
      <w:lvlText w:val="o"/>
      <w:lvlJc w:val="left"/>
      <w:pPr>
        <w:tabs>
          <w:tab w:val="num" w:pos="5760"/>
        </w:tabs>
        <w:ind w:left="5760" w:hanging="360"/>
      </w:pPr>
      <w:rPr>
        <w:rFonts w:ascii="Courier New" w:hAnsi="Courier New"/>
      </w:rPr>
    </w:lvl>
    <w:lvl w:ilvl="8" w:tplc="C49AEF80">
      <w:start w:val="1"/>
      <w:numFmt w:val="bullet"/>
      <w:lvlText w:val=""/>
      <w:lvlJc w:val="left"/>
      <w:pPr>
        <w:tabs>
          <w:tab w:val="num" w:pos="6480"/>
        </w:tabs>
        <w:ind w:left="6480" w:hanging="360"/>
      </w:pPr>
      <w:rPr>
        <w:rFonts w:ascii="Wingdings" w:hAnsi="Wingdings"/>
      </w:rPr>
    </w:lvl>
  </w:abstractNum>
  <w:abstractNum w:abstractNumId="26" w15:restartNumberingAfterBreak="0">
    <w:nsid w:val="0000001B"/>
    <w:multiLevelType w:val="hybridMultilevel"/>
    <w:tmpl w:val="0000001B"/>
    <w:lvl w:ilvl="0" w:tplc="312029BA">
      <w:start w:val="1"/>
      <w:numFmt w:val="bullet"/>
      <w:lvlText w:val=""/>
      <w:lvlJc w:val="left"/>
      <w:pPr>
        <w:ind w:left="720" w:hanging="360"/>
      </w:pPr>
      <w:rPr>
        <w:rFonts w:ascii="Symbol" w:hAnsi="Symbol"/>
      </w:rPr>
    </w:lvl>
    <w:lvl w:ilvl="1" w:tplc="1BA639FC">
      <w:start w:val="1"/>
      <w:numFmt w:val="bullet"/>
      <w:lvlText w:val="o"/>
      <w:lvlJc w:val="left"/>
      <w:pPr>
        <w:tabs>
          <w:tab w:val="num" w:pos="1440"/>
        </w:tabs>
        <w:ind w:left="1440" w:hanging="360"/>
      </w:pPr>
      <w:rPr>
        <w:rFonts w:ascii="Courier New" w:hAnsi="Courier New"/>
      </w:rPr>
    </w:lvl>
    <w:lvl w:ilvl="2" w:tplc="FDF6758C">
      <w:start w:val="1"/>
      <w:numFmt w:val="bullet"/>
      <w:lvlText w:val=""/>
      <w:lvlJc w:val="left"/>
      <w:pPr>
        <w:tabs>
          <w:tab w:val="num" w:pos="2160"/>
        </w:tabs>
        <w:ind w:left="2160" w:hanging="360"/>
      </w:pPr>
      <w:rPr>
        <w:rFonts w:ascii="Wingdings" w:hAnsi="Wingdings"/>
      </w:rPr>
    </w:lvl>
    <w:lvl w:ilvl="3" w:tplc="052CBD16">
      <w:start w:val="1"/>
      <w:numFmt w:val="bullet"/>
      <w:lvlText w:val=""/>
      <w:lvlJc w:val="left"/>
      <w:pPr>
        <w:tabs>
          <w:tab w:val="num" w:pos="2880"/>
        </w:tabs>
        <w:ind w:left="2880" w:hanging="360"/>
      </w:pPr>
      <w:rPr>
        <w:rFonts w:ascii="Symbol" w:hAnsi="Symbol"/>
      </w:rPr>
    </w:lvl>
    <w:lvl w:ilvl="4" w:tplc="9390832C">
      <w:start w:val="1"/>
      <w:numFmt w:val="bullet"/>
      <w:lvlText w:val="o"/>
      <w:lvlJc w:val="left"/>
      <w:pPr>
        <w:tabs>
          <w:tab w:val="num" w:pos="3600"/>
        </w:tabs>
        <w:ind w:left="3600" w:hanging="360"/>
      </w:pPr>
      <w:rPr>
        <w:rFonts w:ascii="Courier New" w:hAnsi="Courier New"/>
      </w:rPr>
    </w:lvl>
    <w:lvl w:ilvl="5" w:tplc="936E6806">
      <w:start w:val="1"/>
      <w:numFmt w:val="bullet"/>
      <w:lvlText w:val=""/>
      <w:lvlJc w:val="left"/>
      <w:pPr>
        <w:tabs>
          <w:tab w:val="num" w:pos="4320"/>
        </w:tabs>
        <w:ind w:left="4320" w:hanging="360"/>
      </w:pPr>
      <w:rPr>
        <w:rFonts w:ascii="Wingdings" w:hAnsi="Wingdings"/>
      </w:rPr>
    </w:lvl>
    <w:lvl w:ilvl="6" w:tplc="260E3042">
      <w:start w:val="1"/>
      <w:numFmt w:val="bullet"/>
      <w:lvlText w:val=""/>
      <w:lvlJc w:val="left"/>
      <w:pPr>
        <w:tabs>
          <w:tab w:val="num" w:pos="5040"/>
        </w:tabs>
        <w:ind w:left="5040" w:hanging="360"/>
      </w:pPr>
      <w:rPr>
        <w:rFonts w:ascii="Symbol" w:hAnsi="Symbol"/>
      </w:rPr>
    </w:lvl>
    <w:lvl w:ilvl="7" w:tplc="A91647CE">
      <w:start w:val="1"/>
      <w:numFmt w:val="bullet"/>
      <w:lvlText w:val="o"/>
      <w:lvlJc w:val="left"/>
      <w:pPr>
        <w:tabs>
          <w:tab w:val="num" w:pos="5760"/>
        </w:tabs>
        <w:ind w:left="5760" w:hanging="360"/>
      </w:pPr>
      <w:rPr>
        <w:rFonts w:ascii="Courier New" w:hAnsi="Courier New"/>
      </w:rPr>
    </w:lvl>
    <w:lvl w:ilvl="8" w:tplc="3350FE88">
      <w:start w:val="1"/>
      <w:numFmt w:val="bullet"/>
      <w:lvlText w:val=""/>
      <w:lvlJc w:val="left"/>
      <w:pPr>
        <w:tabs>
          <w:tab w:val="num" w:pos="6480"/>
        </w:tabs>
        <w:ind w:left="6480" w:hanging="360"/>
      </w:pPr>
      <w:rPr>
        <w:rFonts w:ascii="Wingdings" w:hAnsi="Wingdings"/>
      </w:rPr>
    </w:lvl>
  </w:abstractNum>
  <w:abstractNum w:abstractNumId="27" w15:restartNumberingAfterBreak="0">
    <w:nsid w:val="0000001C"/>
    <w:multiLevelType w:val="hybridMultilevel"/>
    <w:tmpl w:val="0000001C"/>
    <w:lvl w:ilvl="0" w:tplc="020AAA64">
      <w:start w:val="1"/>
      <w:numFmt w:val="bullet"/>
      <w:lvlText w:val=""/>
      <w:lvlJc w:val="left"/>
      <w:pPr>
        <w:ind w:left="720" w:hanging="360"/>
      </w:pPr>
      <w:rPr>
        <w:rFonts w:ascii="Symbol" w:hAnsi="Symbol"/>
      </w:rPr>
    </w:lvl>
    <w:lvl w:ilvl="1" w:tplc="70028426">
      <w:start w:val="1"/>
      <w:numFmt w:val="bullet"/>
      <w:lvlText w:val="o"/>
      <w:lvlJc w:val="left"/>
      <w:pPr>
        <w:tabs>
          <w:tab w:val="num" w:pos="1440"/>
        </w:tabs>
        <w:ind w:left="1440" w:hanging="360"/>
      </w:pPr>
      <w:rPr>
        <w:rFonts w:ascii="Courier New" w:hAnsi="Courier New"/>
      </w:rPr>
    </w:lvl>
    <w:lvl w:ilvl="2" w:tplc="0E7E3E56">
      <w:start w:val="1"/>
      <w:numFmt w:val="bullet"/>
      <w:lvlText w:val=""/>
      <w:lvlJc w:val="left"/>
      <w:pPr>
        <w:tabs>
          <w:tab w:val="num" w:pos="2160"/>
        </w:tabs>
        <w:ind w:left="2160" w:hanging="360"/>
      </w:pPr>
      <w:rPr>
        <w:rFonts w:ascii="Wingdings" w:hAnsi="Wingdings"/>
      </w:rPr>
    </w:lvl>
    <w:lvl w:ilvl="3" w:tplc="F9500B44">
      <w:start w:val="1"/>
      <w:numFmt w:val="bullet"/>
      <w:lvlText w:val=""/>
      <w:lvlJc w:val="left"/>
      <w:pPr>
        <w:tabs>
          <w:tab w:val="num" w:pos="2880"/>
        </w:tabs>
        <w:ind w:left="2880" w:hanging="360"/>
      </w:pPr>
      <w:rPr>
        <w:rFonts w:ascii="Symbol" w:hAnsi="Symbol"/>
      </w:rPr>
    </w:lvl>
    <w:lvl w:ilvl="4" w:tplc="7E76F28C">
      <w:start w:val="1"/>
      <w:numFmt w:val="bullet"/>
      <w:lvlText w:val="o"/>
      <w:lvlJc w:val="left"/>
      <w:pPr>
        <w:tabs>
          <w:tab w:val="num" w:pos="3600"/>
        </w:tabs>
        <w:ind w:left="3600" w:hanging="360"/>
      </w:pPr>
      <w:rPr>
        <w:rFonts w:ascii="Courier New" w:hAnsi="Courier New"/>
      </w:rPr>
    </w:lvl>
    <w:lvl w:ilvl="5" w:tplc="A2148C58">
      <w:start w:val="1"/>
      <w:numFmt w:val="bullet"/>
      <w:lvlText w:val=""/>
      <w:lvlJc w:val="left"/>
      <w:pPr>
        <w:tabs>
          <w:tab w:val="num" w:pos="4320"/>
        </w:tabs>
        <w:ind w:left="4320" w:hanging="360"/>
      </w:pPr>
      <w:rPr>
        <w:rFonts w:ascii="Wingdings" w:hAnsi="Wingdings"/>
      </w:rPr>
    </w:lvl>
    <w:lvl w:ilvl="6" w:tplc="B246D7A2">
      <w:start w:val="1"/>
      <w:numFmt w:val="bullet"/>
      <w:lvlText w:val=""/>
      <w:lvlJc w:val="left"/>
      <w:pPr>
        <w:tabs>
          <w:tab w:val="num" w:pos="5040"/>
        </w:tabs>
        <w:ind w:left="5040" w:hanging="360"/>
      </w:pPr>
      <w:rPr>
        <w:rFonts w:ascii="Symbol" w:hAnsi="Symbol"/>
      </w:rPr>
    </w:lvl>
    <w:lvl w:ilvl="7" w:tplc="E4621E68">
      <w:start w:val="1"/>
      <w:numFmt w:val="bullet"/>
      <w:lvlText w:val="o"/>
      <w:lvlJc w:val="left"/>
      <w:pPr>
        <w:tabs>
          <w:tab w:val="num" w:pos="5760"/>
        </w:tabs>
        <w:ind w:left="5760" w:hanging="360"/>
      </w:pPr>
      <w:rPr>
        <w:rFonts w:ascii="Courier New" w:hAnsi="Courier New"/>
      </w:rPr>
    </w:lvl>
    <w:lvl w:ilvl="8" w:tplc="DCE83822">
      <w:start w:val="1"/>
      <w:numFmt w:val="bullet"/>
      <w:lvlText w:val=""/>
      <w:lvlJc w:val="left"/>
      <w:pPr>
        <w:tabs>
          <w:tab w:val="num" w:pos="6480"/>
        </w:tabs>
        <w:ind w:left="6480" w:hanging="360"/>
      </w:pPr>
      <w:rPr>
        <w:rFonts w:ascii="Wingdings" w:hAnsi="Wingdings"/>
      </w:rPr>
    </w:lvl>
  </w:abstractNum>
  <w:abstractNum w:abstractNumId="28" w15:restartNumberingAfterBreak="0">
    <w:nsid w:val="0000001D"/>
    <w:multiLevelType w:val="hybridMultilevel"/>
    <w:tmpl w:val="0000001D"/>
    <w:lvl w:ilvl="0" w:tplc="E26009C6">
      <w:start w:val="1"/>
      <w:numFmt w:val="bullet"/>
      <w:lvlText w:val=""/>
      <w:lvlJc w:val="left"/>
      <w:pPr>
        <w:ind w:left="720" w:hanging="360"/>
      </w:pPr>
      <w:rPr>
        <w:rFonts w:ascii="Symbol" w:hAnsi="Symbol"/>
      </w:rPr>
    </w:lvl>
    <w:lvl w:ilvl="1" w:tplc="5992B294">
      <w:start w:val="1"/>
      <w:numFmt w:val="bullet"/>
      <w:lvlText w:val="o"/>
      <w:lvlJc w:val="left"/>
      <w:pPr>
        <w:tabs>
          <w:tab w:val="num" w:pos="1440"/>
        </w:tabs>
        <w:ind w:left="1440" w:hanging="360"/>
      </w:pPr>
      <w:rPr>
        <w:rFonts w:ascii="Courier New" w:hAnsi="Courier New"/>
      </w:rPr>
    </w:lvl>
    <w:lvl w:ilvl="2" w:tplc="72B63E18">
      <w:start w:val="1"/>
      <w:numFmt w:val="bullet"/>
      <w:lvlText w:val=""/>
      <w:lvlJc w:val="left"/>
      <w:pPr>
        <w:tabs>
          <w:tab w:val="num" w:pos="2160"/>
        </w:tabs>
        <w:ind w:left="2160" w:hanging="360"/>
      </w:pPr>
      <w:rPr>
        <w:rFonts w:ascii="Wingdings" w:hAnsi="Wingdings"/>
      </w:rPr>
    </w:lvl>
    <w:lvl w:ilvl="3" w:tplc="A0A685F0">
      <w:start w:val="1"/>
      <w:numFmt w:val="bullet"/>
      <w:lvlText w:val=""/>
      <w:lvlJc w:val="left"/>
      <w:pPr>
        <w:tabs>
          <w:tab w:val="num" w:pos="2880"/>
        </w:tabs>
        <w:ind w:left="2880" w:hanging="360"/>
      </w:pPr>
      <w:rPr>
        <w:rFonts w:ascii="Symbol" w:hAnsi="Symbol"/>
      </w:rPr>
    </w:lvl>
    <w:lvl w:ilvl="4" w:tplc="A97EC0A8">
      <w:start w:val="1"/>
      <w:numFmt w:val="bullet"/>
      <w:lvlText w:val="o"/>
      <w:lvlJc w:val="left"/>
      <w:pPr>
        <w:tabs>
          <w:tab w:val="num" w:pos="3600"/>
        </w:tabs>
        <w:ind w:left="3600" w:hanging="360"/>
      </w:pPr>
      <w:rPr>
        <w:rFonts w:ascii="Courier New" w:hAnsi="Courier New"/>
      </w:rPr>
    </w:lvl>
    <w:lvl w:ilvl="5" w:tplc="89760612">
      <w:start w:val="1"/>
      <w:numFmt w:val="bullet"/>
      <w:lvlText w:val=""/>
      <w:lvlJc w:val="left"/>
      <w:pPr>
        <w:tabs>
          <w:tab w:val="num" w:pos="4320"/>
        </w:tabs>
        <w:ind w:left="4320" w:hanging="360"/>
      </w:pPr>
      <w:rPr>
        <w:rFonts w:ascii="Wingdings" w:hAnsi="Wingdings"/>
      </w:rPr>
    </w:lvl>
    <w:lvl w:ilvl="6" w:tplc="26504466">
      <w:start w:val="1"/>
      <w:numFmt w:val="bullet"/>
      <w:lvlText w:val=""/>
      <w:lvlJc w:val="left"/>
      <w:pPr>
        <w:tabs>
          <w:tab w:val="num" w:pos="5040"/>
        </w:tabs>
        <w:ind w:left="5040" w:hanging="360"/>
      </w:pPr>
      <w:rPr>
        <w:rFonts w:ascii="Symbol" w:hAnsi="Symbol"/>
      </w:rPr>
    </w:lvl>
    <w:lvl w:ilvl="7" w:tplc="9356B9C0">
      <w:start w:val="1"/>
      <w:numFmt w:val="bullet"/>
      <w:lvlText w:val="o"/>
      <w:lvlJc w:val="left"/>
      <w:pPr>
        <w:tabs>
          <w:tab w:val="num" w:pos="5760"/>
        </w:tabs>
        <w:ind w:left="5760" w:hanging="360"/>
      </w:pPr>
      <w:rPr>
        <w:rFonts w:ascii="Courier New" w:hAnsi="Courier New"/>
      </w:rPr>
    </w:lvl>
    <w:lvl w:ilvl="8" w:tplc="A1781F26">
      <w:start w:val="1"/>
      <w:numFmt w:val="bullet"/>
      <w:lvlText w:val=""/>
      <w:lvlJc w:val="left"/>
      <w:pPr>
        <w:tabs>
          <w:tab w:val="num" w:pos="6480"/>
        </w:tabs>
        <w:ind w:left="6480" w:hanging="360"/>
      </w:pPr>
      <w:rPr>
        <w:rFonts w:ascii="Wingdings" w:hAnsi="Wingdings"/>
      </w:rPr>
    </w:lvl>
  </w:abstractNum>
  <w:abstractNum w:abstractNumId="29" w15:restartNumberingAfterBreak="0">
    <w:nsid w:val="0000001E"/>
    <w:multiLevelType w:val="hybridMultilevel"/>
    <w:tmpl w:val="0000001E"/>
    <w:lvl w:ilvl="0" w:tplc="87343D0A">
      <w:start w:val="1"/>
      <w:numFmt w:val="bullet"/>
      <w:lvlText w:val=""/>
      <w:lvlJc w:val="left"/>
      <w:pPr>
        <w:ind w:left="720" w:hanging="360"/>
      </w:pPr>
      <w:rPr>
        <w:rFonts w:ascii="Symbol" w:hAnsi="Symbol"/>
      </w:rPr>
    </w:lvl>
    <w:lvl w:ilvl="1" w:tplc="018EF9D2">
      <w:start w:val="1"/>
      <w:numFmt w:val="bullet"/>
      <w:lvlText w:val="o"/>
      <w:lvlJc w:val="left"/>
      <w:pPr>
        <w:tabs>
          <w:tab w:val="num" w:pos="1440"/>
        </w:tabs>
        <w:ind w:left="1440" w:hanging="360"/>
      </w:pPr>
      <w:rPr>
        <w:rFonts w:ascii="Courier New" w:hAnsi="Courier New"/>
      </w:rPr>
    </w:lvl>
    <w:lvl w:ilvl="2" w:tplc="A212FFC2">
      <w:start w:val="1"/>
      <w:numFmt w:val="bullet"/>
      <w:lvlText w:val=""/>
      <w:lvlJc w:val="left"/>
      <w:pPr>
        <w:tabs>
          <w:tab w:val="num" w:pos="2160"/>
        </w:tabs>
        <w:ind w:left="2160" w:hanging="360"/>
      </w:pPr>
      <w:rPr>
        <w:rFonts w:ascii="Wingdings" w:hAnsi="Wingdings"/>
      </w:rPr>
    </w:lvl>
    <w:lvl w:ilvl="3" w:tplc="602030B8">
      <w:start w:val="1"/>
      <w:numFmt w:val="bullet"/>
      <w:lvlText w:val=""/>
      <w:lvlJc w:val="left"/>
      <w:pPr>
        <w:tabs>
          <w:tab w:val="num" w:pos="2880"/>
        </w:tabs>
        <w:ind w:left="2880" w:hanging="360"/>
      </w:pPr>
      <w:rPr>
        <w:rFonts w:ascii="Symbol" w:hAnsi="Symbol"/>
      </w:rPr>
    </w:lvl>
    <w:lvl w:ilvl="4" w:tplc="6428DD2C">
      <w:start w:val="1"/>
      <w:numFmt w:val="bullet"/>
      <w:lvlText w:val="o"/>
      <w:lvlJc w:val="left"/>
      <w:pPr>
        <w:tabs>
          <w:tab w:val="num" w:pos="3600"/>
        </w:tabs>
        <w:ind w:left="3600" w:hanging="360"/>
      </w:pPr>
      <w:rPr>
        <w:rFonts w:ascii="Courier New" w:hAnsi="Courier New"/>
      </w:rPr>
    </w:lvl>
    <w:lvl w:ilvl="5" w:tplc="A5762F52">
      <w:start w:val="1"/>
      <w:numFmt w:val="bullet"/>
      <w:lvlText w:val=""/>
      <w:lvlJc w:val="left"/>
      <w:pPr>
        <w:tabs>
          <w:tab w:val="num" w:pos="4320"/>
        </w:tabs>
        <w:ind w:left="4320" w:hanging="360"/>
      </w:pPr>
      <w:rPr>
        <w:rFonts w:ascii="Wingdings" w:hAnsi="Wingdings"/>
      </w:rPr>
    </w:lvl>
    <w:lvl w:ilvl="6" w:tplc="B4941FD4">
      <w:start w:val="1"/>
      <w:numFmt w:val="bullet"/>
      <w:lvlText w:val=""/>
      <w:lvlJc w:val="left"/>
      <w:pPr>
        <w:tabs>
          <w:tab w:val="num" w:pos="5040"/>
        </w:tabs>
        <w:ind w:left="5040" w:hanging="360"/>
      </w:pPr>
      <w:rPr>
        <w:rFonts w:ascii="Symbol" w:hAnsi="Symbol"/>
      </w:rPr>
    </w:lvl>
    <w:lvl w:ilvl="7" w:tplc="52A01A76">
      <w:start w:val="1"/>
      <w:numFmt w:val="bullet"/>
      <w:lvlText w:val="o"/>
      <w:lvlJc w:val="left"/>
      <w:pPr>
        <w:tabs>
          <w:tab w:val="num" w:pos="5760"/>
        </w:tabs>
        <w:ind w:left="5760" w:hanging="360"/>
      </w:pPr>
      <w:rPr>
        <w:rFonts w:ascii="Courier New" w:hAnsi="Courier New"/>
      </w:rPr>
    </w:lvl>
    <w:lvl w:ilvl="8" w:tplc="A59858C2">
      <w:start w:val="1"/>
      <w:numFmt w:val="bullet"/>
      <w:lvlText w:val=""/>
      <w:lvlJc w:val="left"/>
      <w:pPr>
        <w:tabs>
          <w:tab w:val="num" w:pos="6480"/>
        </w:tabs>
        <w:ind w:left="6480" w:hanging="360"/>
      </w:pPr>
      <w:rPr>
        <w:rFonts w:ascii="Wingdings" w:hAnsi="Wingdings"/>
      </w:rPr>
    </w:lvl>
  </w:abstractNum>
  <w:abstractNum w:abstractNumId="30" w15:restartNumberingAfterBreak="0">
    <w:nsid w:val="0000001F"/>
    <w:multiLevelType w:val="hybridMultilevel"/>
    <w:tmpl w:val="0000001F"/>
    <w:lvl w:ilvl="0" w:tplc="BCF22C12">
      <w:start w:val="1"/>
      <w:numFmt w:val="bullet"/>
      <w:lvlText w:val=""/>
      <w:lvlJc w:val="left"/>
      <w:pPr>
        <w:ind w:left="720" w:hanging="360"/>
      </w:pPr>
      <w:rPr>
        <w:rFonts w:ascii="Symbol" w:hAnsi="Symbol"/>
      </w:rPr>
    </w:lvl>
    <w:lvl w:ilvl="1" w:tplc="F2789858">
      <w:start w:val="1"/>
      <w:numFmt w:val="bullet"/>
      <w:lvlText w:val="o"/>
      <w:lvlJc w:val="left"/>
      <w:pPr>
        <w:tabs>
          <w:tab w:val="num" w:pos="1440"/>
        </w:tabs>
        <w:ind w:left="1440" w:hanging="360"/>
      </w:pPr>
      <w:rPr>
        <w:rFonts w:ascii="Courier New" w:hAnsi="Courier New"/>
      </w:rPr>
    </w:lvl>
    <w:lvl w:ilvl="2" w:tplc="0B2AB282">
      <w:start w:val="1"/>
      <w:numFmt w:val="bullet"/>
      <w:lvlText w:val=""/>
      <w:lvlJc w:val="left"/>
      <w:pPr>
        <w:tabs>
          <w:tab w:val="num" w:pos="2160"/>
        </w:tabs>
        <w:ind w:left="2160" w:hanging="360"/>
      </w:pPr>
      <w:rPr>
        <w:rFonts w:ascii="Wingdings" w:hAnsi="Wingdings"/>
      </w:rPr>
    </w:lvl>
    <w:lvl w:ilvl="3" w:tplc="A3240888">
      <w:start w:val="1"/>
      <w:numFmt w:val="bullet"/>
      <w:lvlText w:val=""/>
      <w:lvlJc w:val="left"/>
      <w:pPr>
        <w:tabs>
          <w:tab w:val="num" w:pos="2880"/>
        </w:tabs>
        <w:ind w:left="2880" w:hanging="360"/>
      </w:pPr>
      <w:rPr>
        <w:rFonts w:ascii="Symbol" w:hAnsi="Symbol"/>
      </w:rPr>
    </w:lvl>
    <w:lvl w:ilvl="4" w:tplc="82AA5698">
      <w:start w:val="1"/>
      <w:numFmt w:val="bullet"/>
      <w:lvlText w:val="o"/>
      <w:lvlJc w:val="left"/>
      <w:pPr>
        <w:tabs>
          <w:tab w:val="num" w:pos="3600"/>
        </w:tabs>
        <w:ind w:left="3600" w:hanging="360"/>
      </w:pPr>
      <w:rPr>
        <w:rFonts w:ascii="Courier New" w:hAnsi="Courier New"/>
      </w:rPr>
    </w:lvl>
    <w:lvl w:ilvl="5" w:tplc="6A7A28A2">
      <w:start w:val="1"/>
      <w:numFmt w:val="bullet"/>
      <w:lvlText w:val=""/>
      <w:lvlJc w:val="left"/>
      <w:pPr>
        <w:tabs>
          <w:tab w:val="num" w:pos="4320"/>
        </w:tabs>
        <w:ind w:left="4320" w:hanging="360"/>
      </w:pPr>
      <w:rPr>
        <w:rFonts w:ascii="Wingdings" w:hAnsi="Wingdings"/>
      </w:rPr>
    </w:lvl>
    <w:lvl w:ilvl="6" w:tplc="5960457E">
      <w:start w:val="1"/>
      <w:numFmt w:val="bullet"/>
      <w:lvlText w:val=""/>
      <w:lvlJc w:val="left"/>
      <w:pPr>
        <w:tabs>
          <w:tab w:val="num" w:pos="5040"/>
        </w:tabs>
        <w:ind w:left="5040" w:hanging="360"/>
      </w:pPr>
      <w:rPr>
        <w:rFonts w:ascii="Symbol" w:hAnsi="Symbol"/>
      </w:rPr>
    </w:lvl>
    <w:lvl w:ilvl="7" w:tplc="6562BF24">
      <w:start w:val="1"/>
      <w:numFmt w:val="bullet"/>
      <w:lvlText w:val="o"/>
      <w:lvlJc w:val="left"/>
      <w:pPr>
        <w:tabs>
          <w:tab w:val="num" w:pos="5760"/>
        </w:tabs>
        <w:ind w:left="5760" w:hanging="360"/>
      </w:pPr>
      <w:rPr>
        <w:rFonts w:ascii="Courier New" w:hAnsi="Courier New"/>
      </w:rPr>
    </w:lvl>
    <w:lvl w:ilvl="8" w:tplc="40E05318">
      <w:start w:val="1"/>
      <w:numFmt w:val="bullet"/>
      <w:lvlText w:val=""/>
      <w:lvlJc w:val="left"/>
      <w:pPr>
        <w:tabs>
          <w:tab w:val="num" w:pos="6480"/>
        </w:tabs>
        <w:ind w:left="6480" w:hanging="360"/>
      </w:pPr>
      <w:rPr>
        <w:rFonts w:ascii="Wingdings" w:hAnsi="Wingdings"/>
      </w:rPr>
    </w:lvl>
  </w:abstractNum>
  <w:abstractNum w:abstractNumId="31" w15:restartNumberingAfterBreak="0">
    <w:nsid w:val="00000020"/>
    <w:multiLevelType w:val="hybridMultilevel"/>
    <w:tmpl w:val="00000020"/>
    <w:lvl w:ilvl="0" w:tplc="BF72FAEA">
      <w:start w:val="1"/>
      <w:numFmt w:val="bullet"/>
      <w:lvlText w:val=""/>
      <w:lvlJc w:val="left"/>
      <w:pPr>
        <w:ind w:left="720" w:hanging="360"/>
      </w:pPr>
      <w:rPr>
        <w:rFonts w:ascii="Symbol" w:hAnsi="Symbol"/>
      </w:rPr>
    </w:lvl>
    <w:lvl w:ilvl="1" w:tplc="6AA49060">
      <w:start w:val="1"/>
      <w:numFmt w:val="bullet"/>
      <w:lvlText w:val="o"/>
      <w:lvlJc w:val="left"/>
      <w:pPr>
        <w:tabs>
          <w:tab w:val="num" w:pos="1440"/>
        </w:tabs>
        <w:ind w:left="1440" w:hanging="360"/>
      </w:pPr>
      <w:rPr>
        <w:rFonts w:ascii="Courier New" w:hAnsi="Courier New"/>
      </w:rPr>
    </w:lvl>
    <w:lvl w:ilvl="2" w:tplc="4F0E4670">
      <w:start w:val="1"/>
      <w:numFmt w:val="bullet"/>
      <w:lvlText w:val=""/>
      <w:lvlJc w:val="left"/>
      <w:pPr>
        <w:tabs>
          <w:tab w:val="num" w:pos="2160"/>
        </w:tabs>
        <w:ind w:left="2160" w:hanging="360"/>
      </w:pPr>
      <w:rPr>
        <w:rFonts w:ascii="Wingdings" w:hAnsi="Wingdings"/>
      </w:rPr>
    </w:lvl>
    <w:lvl w:ilvl="3" w:tplc="C0FE7394">
      <w:start w:val="1"/>
      <w:numFmt w:val="bullet"/>
      <w:lvlText w:val=""/>
      <w:lvlJc w:val="left"/>
      <w:pPr>
        <w:tabs>
          <w:tab w:val="num" w:pos="2880"/>
        </w:tabs>
        <w:ind w:left="2880" w:hanging="360"/>
      </w:pPr>
      <w:rPr>
        <w:rFonts w:ascii="Symbol" w:hAnsi="Symbol"/>
      </w:rPr>
    </w:lvl>
    <w:lvl w:ilvl="4" w:tplc="77DEE900">
      <w:start w:val="1"/>
      <w:numFmt w:val="bullet"/>
      <w:lvlText w:val="o"/>
      <w:lvlJc w:val="left"/>
      <w:pPr>
        <w:tabs>
          <w:tab w:val="num" w:pos="3600"/>
        </w:tabs>
        <w:ind w:left="3600" w:hanging="360"/>
      </w:pPr>
      <w:rPr>
        <w:rFonts w:ascii="Courier New" w:hAnsi="Courier New"/>
      </w:rPr>
    </w:lvl>
    <w:lvl w:ilvl="5" w:tplc="486CE396">
      <w:start w:val="1"/>
      <w:numFmt w:val="bullet"/>
      <w:lvlText w:val=""/>
      <w:lvlJc w:val="left"/>
      <w:pPr>
        <w:tabs>
          <w:tab w:val="num" w:pos="4320"/>
        </w:tabs>
        <w:ind w:left="4320" w:hanging="360"/>
      </w:pPr>
      <w:rPr>
        <w:rFonts w:ascii="Wingdings" w:hAnsi="Wingdings"/>
      </w:rPr>
    </w:lvl>
    <w:lvl w:ilvl="6" w:tplc="70249752">
      <w:start w:val="1"/>
      <w:numFmt w:val="bullet"/>
      <w:lvlText w:val=""/>
      <w:lvlJc w:val="left"/>
      <w:pPr>
        <w:tabs>
          <w:tab w:val="num" w:pos="5040"/>
        </w:tabs>
        <w:ind w:left="5040" w:hanging="360"/>
      </w:pPr>
      <w:rPr>
        <w:rFonts w:ascii="Symbol" w:hAnsi="Symbol"/>
      </w:rPr>
    </w:lvl>
    <w:lvl w:ilvl="7" w:tplc="A27854C0">
      <w:start w:val="1"/>
      <w:numFmt w:val="bullet"/>
      <w:lvlText w:val="o"/>
      <w:lvlJc w:val="left"/>
      <w:pPr>
        <w:tabs>
          <w:tab w:val="num" w:pos="5760"/>
        </w:tabs>
        <w:ind w:left="5760" w:hanging="360"/>
      </w:pPr>
      <w:rPr>
        <w:rFonts w:ascii="Courier New" w:hAnsi="Courier New"/>
      </w:rPr>
    </w:lvl>
    <w:lvl w:ilvl="8" w:tplc="A82649FA">
      <w:start w:val="1"/>
      <w:numFmt w:val="bullet"/>
      <w:lvlText w:val=""/>
      <w:lvlJc w:val="left"/>
      <w:pPr>
        <w:tabs>
          <w:tab w:val="num" w:pos="6480"/>
        </w:tabs>
        <w:ind w:left="6480" w:hanging="360"/>
      </w:pPr>
      <w:rPr>
        <w:rFonts w:ascii="Wingdings" w:hAnsi="Wingdings"/>
      </w:rPr>
    </w:lvl>
  </w:abstractNum>
  <w:abstractNum w:abstractNumId="32" w15:restartNumberingAfterBreak="0">
    <w:nsid w:val="00000021"/>
    <w:multiLevelType w:val="hybridMultilevel"/>
    <w:tmpl w:val="00000021"/>
    <w:lvl w:ilvl="0" w:tplc="36421198">
      <w:start w:val="1"/>
      <w:numFmt w:val="bullet"/>
      <w:lvlText w:val=""/>
      <w:lvlJc w:val="left"/>
      <w:pPr>
        <w:ind w:left="720" w:hanging="360"/>
      </w:pPr>
      <w:rPr>
        <w:rFonts w:ascii="Symbol" w:hAnsi="Symbol"/>
      </w:rPr>
    </w:lvl>
    <w:lvl w:ilvl="1" w:tplc="65A4CD12">
      <w:start w:val="1"/>
      <w:numFmt w:val="bullet"/>
      <w:lvlText w:val="o"/>
      <w:lvlJc w:val="left"/>
      <w:pPr>
        <w:tabs>
          <w:tab w:val="num" w:pos="1440"/>
        </w:tabs>
        <w:ind w:left="1440" w:hanging="360"/>
      </w:pPr>
      <w:rPr>
        <w:rFonts w:ascii="Courier New" w:hAnsi="Courier New"/>
      </w:rPr>
    </w:lvl>
    <w:lvl w:ilvl="2" w:tplc="BA0276E4">
      <w:start w:val="1"/>
      <w:numFmt w:val="bullet"/>
      <w:lvlText w:val=""/>
      <w:lvlJc w:val="left"/>
      <w:pPr>
        <w:tabs>
          <w:tab w:val="num" w:pos="2160"/>
        </w:tabs>
        <w:ind w:left="2160" w:hanging="360"/>
      </w:pPr>
      <w:rPr>
        <w:rFonts w:ascii="Wingdings" w:hAnsi="Wingdings"/>
      </w:rPr>
    </w:lvl>
    <w:lvl w:ilvl="3" w:tplc="A29011FC">
      <w:start w:val="1"/>
      <w:numFmt w:val="bullet"/>
      <w:lvlText w:val=""/>
      <w:lvlJc w:val="left"/>
      <w:pPr>
        <w:tabs>
          <w:tab w:val="num" w:pos="2880"/>
        </w:tabs>
        <w:ind w:left="2880" w:hanging="360"/>
      </w:pPr>
      <w:rPr>
        <w:rFonts w:ascii="Symbol" w:hAnsi="Symbol"/>
      </w:rPr>
    </w:lvl>
    <w:lvl w:ilvl="4" w:tplc="6C0EAF06">
      <w:start w:val="1"/>
      <w:numFmt w:val="bullet"/>
      <w:lvlText w:val="o"/>
      <w:lvlJc w:val="left"/>
      <w:pPr>
        <w:tabs>
          <w:tab w:val="num" w:pos="3600"/>
        </w:tabs>
        <w:ind w:left="3600" w:hanging="360"/>
      </w:pPr>
      <w:rPr>
        <w:rFonts w:ascii="Courier New" w:hAnsi="Courier New"/>
      </w:rPr>
    </w:lvl>
    <w:lvl w:ilvl="5" w:tplc="0A84D372">
      <w:start w:val="1"/>
      <w:numFmt w:val="bullet"/>
      <w:lvlText w:val=""/>
      <w:lvlJc w:val="left"/>
      <w:pPr>
        <w:tabs>
          <w:tab w:val="num" w:pos="4320"/>
        </w:tabs>
        <w:ind w:left="4320" w:hanging="360"/>
      </w:pPr>
      <w:rPr>
        <w:rFonts w:ascii="Wingdings" w:hAnsi="Wingdings"/>
      </w:rPr>
    </w:lvl>
    <w:lvl w:ilvl="6" w:tplc="4B6272AE">
      <w:start w:val="1"/>
      <w:numFmt w:val="bullet"/>
      <w:lvlText w:val=""/>
      <w:lvlJc w:val="left"/>
      <w:pPr>
        <w:tabs>
          <w:tab w:val="num" w:pos="5040"/>
        </w:tabs>
        <w:ind w:left="5040" w:hanging="360"/>
      </w:pPr>
      <w:rPr>
        <w:rFonts w:ascii="Symbol" w:hAnsi="Symbol"/>
      </w:rPr>
    </w:lvl>
    <w:lvl w:ilvl="7" w:tplc="160AFF1C">
      <w:start w:val="1"/>
      <w:numFmt w:val="bullet"/>
      <w:lvlText w:val="o"/>
      <w:lvlJc w:val="left"/>
      <w:pPr>
        <w:tabs>
          <w:tab w:val="num" w:pos="5760"/>
        </w:tabs>
        <w:ind w:left="5760" w:hanging="360"/>
      </w:pPr>
      <w:rPr>
        <w:rFonts w:ascii="Courier New" w:hAnsi="Courier New"/>
      </w:rPr>
    </w:lvl>
    <w:lvl w:ilvl="8" w:tplc="9C3668EC">
      <w:start w:val="1"/>
      <w:numFmt w:val="bullet"/>
      <w:lvlText w:val=""/>
      <w:lvlJc w:val="left"/>
      <w:pPr>
        <w:tabs>
          <w:tab w:val="num" w:pos="6480"/>
        </w:tabs>
        <w:ind w:left="6480" w:hanging="360"/>
      </w:pPr>
      <w:rPr>
        <w:rFonts w:ascii="Wingdings" w:hAnsi="Wingdings"/>
      </w:rPr>
    </w:lvl>
  </w:abstractNum>
  <w:abstractNum w:abstractNumId="33" w15:restartNumberingAfterBreak="0">
    <w:nsid w:val="00000022"/>
    <w:multiLevelType w:val="hybridMultilevel"/>
    <w:tmpl w:val="00000022"/>
    <w:lvl w:ilvl="0" w:tplc="B1F6B79E">
      <w:start w:val="1"/>
      <w:numFmt w:val="bullet"/>
      <w:lvlText w:val=""/>
      <w:lvlJc w:val="left"/>
      <w:pPr>
        <w:ind w:left="720" w:hanging="360"/>
      </w:pPr>
      <w:rPr>
        <w:rFonts w:ascii="Symbol" w:hAnsi="Symbol"/>
      </w:rPr>
    </w:lvl>
    <w:lvl w:ilvl="1" w:tplc="CC7A19DA">
      <w:start w:val="1"/>
      <w:numFmt w:val="bullet"/>
      <w:lvlText w:val="o"/>
      <w:lvlJc w:val="left"/>
      <w:pPr>
        <w:tabs>
          <w:tab w:val="num" w:pos="1440"/>
        </w:tabs>
        <w:ind w:left="1440" w:hanging="360"/>
      </w:pPr>
      <w:rPr>
        <w:rFonts w:ascii="Courier New" w:hAnsi="Courier New"/>
      </w:rPr>
    </w:lvl>
    <w:lvl w:ilvl="2" w:tplc="1F5A2DC6">
      <w:start w:val="1"/>
      <w:numFmt w:val="bullet"/>
      <w:lvlText w:val=""/>
      <w:lvlJc w:val="left"/>
      <w:pPr>
        <w:tabs>
          <w:tab w:val="num" w:pos="2160"/>
        </w:tabs>
        <w:ind w:left="2160" w:hanging="360"/>
      </w:pPr>
      <w:rPr>
        <w:rFonts w:ascii="Wingdings" w:hAnsi="Wingdings"/>
      </w:rPr>
    </w:lvl>
    <w:lvl w:ilvl="3" w:tplc="6AD62C1C">
      <w:start w:val="1"/>
      <w:numFmt w:val="bullet"/>
      <w:lvlText w:val=""/>
      <w:lvlJc w:val="left"/>
      <w:pPr>
        <w:tabs>
          <w:tab w:val="num" w:pos="2880"/>
        </w:tabs>
        <w:ind w:left="2880" w:hanging="360"/>
      </w:pPr>
      <w:rPr>
        <w:rFonts w:ascii="Symbol" w:hAnsi="Symbol"/>
      </w:rPr>
    </w:lvl>
    <w:lvl w:ilvl="4" w:tplc="BD68D7BC">
      <w:start w:val="1"/>
      <w:numFmt w:val="bullet"/>
      <w:lvlText w:val="o"/>
      <w:lvlJc w:val="left"/>
      <w:pPr>
        <w:tabs>
          <w:tab w:val="num" w:pos="3600"/>
        </w:tabs>
        <w:ind w:left="3600" w:hanging="360"/>
      </w:pPr>
      <w:rPr>
        <w:rFonts w:ascii="Courier New" w:hAnsi="Courier New"/>
      </w:rPr>
    </w:lvl>
    <w:lvl w:ilvl="5" w:tplc="E788DF10">
      <w:start w:val="1"/>
      <w:numFmt w:val="bullet"/>
      <w:lvlText w:val=""/>
      <w:lvlJc w:val="left"/>
      <w:pPr>
        <w:tabs>
          <w:tab w:val="num" w:pos="4320"/>
        </w:tabs>
        <w:ind w:left="4320" w:hanging="360"/>
      </w:pPr>
      <w:rPr>
        <w:rFonts w:ascii="Wingdings" w:hAnsi="Wingdings"/>
      </w:rPr>
    </w:lvl>
    <w:lvl w:ilvl="6" w:tplc="12C0B702">
      <w:start w:val="1"/>
      <w:numFmt w:val="bullet"/>
      <w:lvlText w:val=""/>
      <w:lvlJc w:val="left"/>
      <w:pPr>
        <w:tabs>
          <w:tab w:val="num" w:pos="5040"/>
        </w:tabs>
        <w:ind w:left="5040" w:hanging="360"/>
      </w:pPr>
      <w:rPr>
        <w:rFonts w:ascii="Symbol" w:hAnsi="Symbol"/>
      </w:rPr>
    </w:lvl>
    <w:lvl w:ilvl="7" w:tplc="57F26B2C">
      <w:start w:val="1"/>
      <w:numFmt w:val="bullet"/>
      <w:lvlText w:val="o"/>
      <w:lvlJc w:val="left"/>
      <w:pPr>
        <w:tabs>
          <w:tab w:val="num" w:pos="5760"/>
        </w:tabs>
        <w:ind w:left="5760" w:hanging="360"/>
      </w:pPr>
      <w:rPr>
        <w:rFonts w:ascii="Courier New" w:hAnsi="Courier New"/>
      </w:rPr>
    </w:lvl>
    <w:lvl w:ilvl="8" w:tplc="CF2073B0">
      <w:start w:val="1"/>
      <w:numFmt w:val="bullet"/>
      <w:lvlText w:val=""/>
      <w:lvlJc w:val="left"/>
      <w:pPr>
        <w:tabs>
          <w:tab w:val="num" w:pos="6480"/>
        </w:tabs>
        <w:ind w:left="6480" w:hanging="360"/>
      </w:pPr>
      <w:rPr>
        <w:rFonts w:ascii="Wingdings" w:hAnsi="Wingdings"/>
      </w:rPr>
    </w:lvl>
  </w:abstractNum>
  <w:abstractNum w:abstractNumId="34" w15:restartNumberingAfterBreak="0">
    <w:nsid w:val="00000023"/>
    <w:multiLevelType w:val="hybridMultilevel"/>
    <w:tmpl w:val="00000023"/>
    <w:lvl w:ilvl="0" w:tplc="F44EEAF0">
      <w:start w:val="1"/>
      <w:numFmt w:val="bullet"/>
      <w:lvlText w:val=""/>
      <w:lvlJc w:val="left"/>
      <w:pPr>
        <w:ind w:left="720" w:hanging="360"/>
      </w:pPr>
      <w:rPr>
        <w:rFonts w:ascii="Symbol" w:hAnsi="Symbol"/>
      </w:rPr>
    </w:lvl>
    <w:lvl w:ilvl="1" w:tplc="7B4EC7FC">
      <w:start w:val="1"/>
      <w:numFmt w:val="bullet"/>
      <w:lvlText w:val="o"/>
      <w:lvlJc w:val="left"/>
      <w:pPr>
        <w:tabs>
          <w:tab w:val="num" w:pos="1440"/>
        </w:tabs>
        <w:ind w:left="1440" w:hanging="360"/>
      </w:pPr>
      <w:rPr>
        <w:rFonts w:ascii="Courier New" w:hAnsi="Courier New"/>
      </w:rPr>
    </w:lvl>
    <w:lvl w:ilvl="2" w:tplc="A7BA2F78">
      <w:start w:val="1"/>
      <w:numFmt w:val="bullet"/>
      <w:lvlText w:val=""/>
      <w:lvlJc w:val="left"/>
      <w:pPr>
        <w:tabs>
          <w:tab w:val="num" w:pos="2160"/>
        </w:tabs>
        <w:ind w:left="2160" w:hanging="360"/>
      </w:pPr>
      <w:rPr>
        <w:rFonts w:ascii="Wingdings" w:hAnsi="Wingdings"/>
      </w:rPr>
    </w:lvl>
    <w:lvl w:ilvl="3" w:tplc="8B7C9364">
      <w:start w:val="1"/>
      <w:numFmt w:val="bullet"/>
      <w:lvlText w:val=""/>
      <w:lvlJc w:val="left"/>
      <w:pPr>
        <w:tabs>
          <w:tab w:val="num" w:pos="2880"/>
        </w:tabs>
        <w:ind w:left="2880" w:hanging="360"/>
      </w:pPr>
      <w:rPr>
        <w:rFonts w:ascii="Symbol" w:hAnsi="Symbol"/>
      </w:rPr>
    </w:lvl>
    <w:lvl w:ilvl="4" w:tplc="00BCA24A">
      <w:start w:val="1"/>
      <w:numFmt w:val="bullet"/>
      <w:lvlText w:val="o"/>
      <w:lvlJc w:val="left"/>
      <w:pPr>
        <w:tabs>
          <w:tab w:val="num" w:pos="3600"/>
        </w:tabs>
        <w:ind w:left="3600" w:hanging="360"/>
      </w:pPr>
      <w:rPr>
        <w:rFonts w:ascii="Courier New" w:hAnsi="Courier New"/>
      </w:rPr>
    </w:lvl>
    <w:lvl w:ilvl="5" w:tplc="5DCCC626">
      <w:start w:val="1"/>
      <w:numFmt w:val="bullet"/>
      <w:lvlText w:val=""/>
      <w:lvlJc w:val="left"/>
      <w:pPr>
        <w:tabs>
          <w:tab w:val="num" w:pos="4320"/>
        </w:tabs>
        <w:ind w:left="4320" w:hanging="360"/>
      </w:pPr>
      <w:rPr>
        <w:rFonts w:ascii="Wingdings" w:hAnsi="Wingdings"/>
      </w:rPr>
    </w:lvl>
    <w:lvl w:ilvl="6" w:tplc="242882CE">
      <w:start w:val="1"/>
      <w:numFmt w:val="bullet"/>
      <w:lvlText w:val=""/>
      <w:lvlJc w:val="left"/>
      <w:pPr>
        <w:tabs>
          <w:tab w:val="num" w:pos="5040"/>
        </w:tabs>
        <w:ind w:left="5040" w:hanging="360"/>
      </w:pPr>
      <w:rPr>
        <w:rFonts w:ascii="Symbol" w:hAnsi="Symbol"/>
      </w:rPr>
    </w:lvl>
    <w:lvl w:ilvl="7" w:tplc="7DBE5568">
      <w:start w:val="1"/>
      <w:numFmt w:val="bullet"/>
      <w:lvlText w:val="o"/>
      <w:lvlJc w:val="left"/>
      <w:pPr>
        <w:tabs>
          <w:tab w:val="num" w:pos="5760"/>
        </w:tabs>
        <w:ind w:left="5760" w:hanging="360"/>
      </w:pPr>
      <w:rPr>
        <w:rFonts w:ascii="Courier New" w:hAnsi="Courier New"/>
      </w:rPr>
    </w:lvl>
    <w:lvl w:ilvl="8" w:tplc="CD34C138">
      <w:start w:val="1"/>
      <w:numFmt w:val="bullet"/>
      <w:lvlText w:val=""/>
      <w:lvlJc w:val="left"/>
      <w:pPr>
        <w:tabs>
          <w:tab w:val="num" w:pos="6480"/>
        </w:tabs>
        <w:ind w:left="6480" w:hanging="360"/>
      </w:pPr>
      <w:rPr>
        <w:rFonts w:ascii="Wingdings" w:hAnsi="Wingdings"/>
      </w:rPr>
    </w:lvl>
  </w:abstractNum>
  <w:abstractNum w:abstractNumId="35" w15:restartNumberingAfterBreak="0">
    <w:nsid w:val="00000024"/>
    <w:multiLevelType w:val="hybridMultilevel"/>
    <w:tmpl w:val="00000024"/>
    <w:lvl w:ilvl="0" w:tplc="D214E012">
      <w:start w:val="1"/>
      <w:numFmt w:val="bullet"/>
      <w:lvlText w:val=""/>
      <w:lvlJc w:val="left"/>
      <w:pPr>
        <w:ind w:left="720" w:hanging="360"/>
      </w:pPr>
      <w:rPr>
        <w:rFonts w:ascii="Symbol" w:hAnsi="Symbol"/>
      </w:rPr>
    </w:lvl>
    <w:lvl w:ilvl="1" w:tplc="C4F8D32C">
      <w:start w:val="1"/>
      <w:numFmt w:val="bullet"/>
      <w:lvlText w:val="o"/>
      <w:lvlJc w:val="left"/>
      <w:pPr>
        <w:tabs>
          <w:tab w:val="num" w:pos="1440"/>
        </w:tabs>
        <w:ind w:left="1440" w:hanging="360"/>
      </w:pPr>
      <w:rPr>
        <w:rFonts w:ascii="Courier New" w:hAnsi="Courier New"/>
      </w:rPr>
    </w:lvl>
    <w:lvl w:ilvl="2" w:tplc="D1AC4BEA">
      <w:start w:val="1"/>
      <w:numFmt w:val="bullet"/>
      <w:lvlText w:val=""/>
      <w:lvlJc w:val="left"/>
      <w:pPr>
        <w:tabs>
          <w:tab w:val="num" w:pos="2160"/>
        </w:tabs>
        <w:ind w:left="2160" w:hanging="360"/>
      </w:pPr>
      <w:rPr>
        <w:rFonts w:ascii="Wingdings" w:hAnsi="Wingdings"/>
      </w:rPr>
    </w:lvl>
    <w:lvl w:ilvl="3" w:tplc="E668E576">
      <w:start w:val="1"/>
      <w:numFmt w:val="bullet"/>
      <w:lvlText w:val=""/>
      <w:lvlJc w:val="left"/>
      <w:pPr>
        <w:tabs>
          <w:tab w:val="num" w:pos="2880"/>
        </w:tabs>
        <w:ind w:left="2880" w:hanging="360"/>
      </w:pPr>
      <w:rPr>
        <w:rFonts w:ascii="Symbol" w:hAnsi="Symbol"/>
      </w:rPr>
    </w:lvl>
    <w:lvl w:ilvl="4" w:tplc="744C25F4">
      <w:start w:val="1"/>
      <w:numFmt w:val="bullet"/>
      <w:lvlText w:val="o"/>
      <w:lvlJc w:val="left"/>
      <w:pPr>
        <w:tabs>
          <w:tab w:val="num" w:pos="3600"/>
        </w:tabs>
        <w:ind w:left="3600" w:hanging="360"/>
      </w:pPr>
      <w:rPr>
        <w:rFonts w:ascii="Courier New" w:hAnsi="Courier New"/>
      </w:rPr>
    </w:lvl>
    <w:lvl w:ilvl="5" w:tplc="65D2B55E">
      <w:start w:val="1"/>
      <w:numFmt w:val="bullet"/>
      <w:lvlText w:val=""/>
      <w:lvlJc w:val="left"/>
      <w:pPr>
        <w:tabs>
          <w:tab w:val="num" w:pos="4320"/>
        </w:tabs>
        <w:ind w:left="4320" w:hanging="360"/>
      </w:pPr>
      <w:rPr>
        <w:rFonts w:ascii="Wingdings" w:hAnsi="Wingdings"/>
      </w:rPr>
    </w:lvl>
    <w:lvl w:ilvl="6" w:tplc="510476DA">
      <w:start w:val="1"/>
      <w:numFmt w:val="bullet"/>
      <w:lvlText w:val=""/>
      <w:lvlJc w:val="left"/>
      <w:pPr>
        <w:tabs>
          <w:tab w:val="num" w:pos="5040"/>
        </w:tabs>
        <w:ind w:left="5040" w:hanging="360"/>
      </w:pPr>
      <w:rPr>
        <w:rFonts w:ascii="Symbol" w:hAnsi="Symbol"/>
      </w:rPr>
    </w:lvl>
    <w:lvl w:ilvl="7" w:tplc="03CE613A">
      <w:start w:val="1"/>
      <w:numFmt w:val="bullet"/>
      <w:lvlText w:val="o"/>
      <w:lvlJc w:val="left"/>
      <w:pPr>
        <w:tabs>
          <w:tab w:val="num" w:pos="5760"/>
        </w:tabs>
        <w:ind w:left="5760" w:hanging="360"/>
      </w:pPr>
      <w:rPr>
        <w:rFonts w:ascii="Courier New" w:hAnsi="Courier New"/>
      </w:rPr>
    </w:lvl>
    <w:lvl w:ilvl="8" w:tplc="607AAA88">
      <w:start w:val="1"/>
      <w:numFmt w:val="bullet"/>
      <w:lvlText w:val=""/>
      <w:lvlJc w:val="left"/>
      <w:pPr>
        <w:tabs>
          <w:tab w:val="num" w:pos="6480"/>
        </w:tabs>
        <w:ind w:left="6480" w:hanging="360"/>
      </w:pPr>
      <w:rPr>
        <w:rFonts w:ascii="Wingdings" w:hAnsi="Wingdings"/>
      </w:rPr>
    </w:lvl>
  </w:abstractNum>
  <w:abstractNum w:abstractNumId="36" w15:restartNumberingAfterBreak="0">
    <w:nsid w:val="00000025"/>
    <w:multiLevelType w:val="hybridMultilevel"/>
    <w:tmpl w:val="00000025"/>
    <w:lvl w:ilvl="0" w:tplc="DF08CD74">
      <w:start w:val="1"/>
      <w:numFmt w:val="bullet"/>
      <w:lvlText w:val=""/>
      <w:lvlJc w:val="left"/>
      <w:pPr>
        <w:ind w:left="720" w:hanging="360"/>
      </w:pPr>
      <w:rPr>
        <w:rFonts w:ascii="Symbol" w:hAnsi="Symbol"/>
      </w:rPr>
    </w:lvl>
    <w:lvl w:ilvl="1" w:tplc="8C1C881C">
      <w:start w:val="1"/>
      <w:numFmt w:val="bullet"/>
      <w:lvlText w:val="o"/>
      <w:lvlJc w:val="left"/>
      <w:pPr>
        <w:tabs>
          <w:tab w:val="num" w:pos="1440"/>
        </w:tabs>
        <w:ind w:left="1440" w:hanging="360"/>
      </w:pPr>
      <w:rPr>
        <w:rFonts w:ascii="Courier New" w:hAnsi="Courier New"/>
      </w:rPr>
    </w:lvl>
    <w:lvl w:ilvl="2" w:tplc="1222FA1E">
      <w:start w:val="1"/>
      <w:numFmt w:val="bullet"/>
      <w:lvlText w:val=""/>
      <w:lvlJc w:val="left"/>
      <w:pPr>
        <w:tabs>
          <w:tab w:val="num" w:pos="2160"/>
        </w:tabs>
        <w:ind w:left="2160" w:hanging="360"/>
      </w:pPr>
      <w:rPr>
        <w:rFonts w:ascii="Wingdings" w:hAnsi="Wingdings"/>
      </w:rPr>
    </w:lvl>
    <w:lvl w:ilvl="3" w:tplc="1DBE7430">
      <w:start w:val="1"/>
      <w:numFmt w:val="bullet"/>
      <w:lvlText w:val=""/>
      <w:lvlJc w:val="left"/>
      <w:pPr>
        <w:tabs>
          <w:tab w:val="num" w:pos="2880"/>
        </w:tabs>
        <w:ind w:left="2880" w:hanging="360"/>
      </w:pPr>
      <w:rPr>
        <w:rFonts w:ascii="Symbol" w:hAnsi="Symbol"/>
      </w:rPr>
    </w:lvl>
    <w:lvl w:ilvl="4" w:tplc="E63C3E38">
      <w:start w:val="1"/>
      <w:numFmt w:val="bullet"/>
      <w:lvlText w:val="o"/>
      <w:lvlJc w:val="left"/>
      <w:pPr>
        <w:tabs>
          <w:tab w:val="num" w:pos="3600"/>
        </w:tabs>
        <w:ind w:left="3600" w:hanging="360"/>
      </w:pPr>
      <w:rPr>
        <w:rFonts w:ascii="Courier New" w:hAnsi="Courier New"/>
      </w:rPr>
    </w:lvl>
    <w:lvl w:ilvl="5" w:tplc="628AAD3E">
      <w:start w:val="1"/>
      <w:numFmt w:val="bullet"/>
      <w:lvlText w:val=""/>
      <w:lvlJc w:val="left"/>
      <w:pPr>
        <w:tabs>
          <w:tab w:val="num" w:pos="4320"/>
        </w:tabs>
        <w:ind w:left="4320" w:hanging="360"/>
      </w:pPr>
      <w:rPr>
        <w:rFonts w:ascii="Wingdings" w:hAnsi="Wingdings"/>
      </w:rPr>
    </w:lvl>
    <w:lvl w:ilvl="6" w:tplc="C3DEB440">
      <w:start w:val="1"/>
      <w:numFmt w:val="bullet"/>
      <w:lvlText w:val=""/>
      <w:lvlJc w:val="left"/>
      <w:pPr>
        <w:tabs>
          <w:tab w:val="num" w:pos="5040"/>
        </w:tabs>
        <w:ind w:left="5040" w:hanging="360"/>
      </w:pPr>
      <w:rPr>
        <w:rFonts w:ascii="Symbol" w:hAnsi="Symbol"/>
      </w:rPr>
    </w:lvl>
    <w:lvl w:ilvl="7" w:tplc="84B6E454">
      <w:start w:val="1"/>
      <w:numFmt w:val="bullet"/>
      <w:lvlText w:val="o"/>
      <w:lvlJc w:val="left"/>
      <w:pPr>
        <w:tabs>
          <w:tab w:val="num" w:pos="5760"/>
        </w:tabs>
        <w:ind w:left="5760" w:hanging="360"/>
      </w:pPr>
      <w:rPr>
        <w:rFonts w:ascii="Courier New" w:hAnsi="Courier New"/>
      </w:rPr>
    </w:lvl>
    <w:lvl w:ilvl="8" w:tplc="30E890B4">
      <w:start w:val="1"/>
      <w:numFmt w:val="bullet"/>
      <w:lvlText w:val=""/>
      <w:lvlJc w:val="left"/>
      <w:pPr>
        <w:tabs>
          <w:tab w:val="num" w:pos="6480"/>
        </w:tabs>
        <w:ind w:left="6480" w:hanging="360"/>
      </w:pPr>
      <w:rPr>
        <w:rFonts w:ascii="Wingdings" w:hAnsi="Wingdings"/>
      </w:rPr>
    </w:lvl>
  </w:abstractNum>
  <w:abstractNum w:abstractNumId="37" w15:restartNumberingAfterBreak="0">
    <w:nsid w:val="00000026"/>
    <w:multiLevelType w:val="hybridMultilevel"/>
    <w:tmpl w:val="00000026"/>
    <w:lvl w:ilvl="0" w:tplc="7742A094">
      <w:start w:val="1"/>
      <w:numFmt w:val="bullet"/>
      <w:lvlText w:val=""/>
      <w:lvlJc w:val="left"/>
      <w:pPr>
        <w:ind w:left="720" w:hanging="360"/>
      </w:pPr>
      <w:rPr>
        <w:rFonts w:ascii="Symbol" w:hAnsi="Symbol"/>
      </w:rPr>
    </w:lvl>
    <w:lvl w:ilvl="1" w:tplc="FA6ED4C2">
      <w:start w:val="1"/>
      <w:numFmt w:val="bullet"/>
      <w:lvlText w:val="o"/>
      <w:lvlJc w:val="left"/>
      <w:pPr>
        <w:tabs>
          <w:tab w:val="num" w:pos="1440"/>
        </w:tabs>
        <w:ind w:left="1440" w:hanging="360"/>
      </w:pPr>
      <w:rPr>
        <w:rFonts w:ascii="Courier New" w:hAnsi="Courier New"/>
      </w:rPr>
    </w:lvl>
    <w:lvl w:ilvl="2" w:tplc="B39286E0">
      <w:start w:val="1"/>
      <w:numFmt w:val="bullet"/>
      <w:lvlText w:val=""/>
      <w:lvlJc w:val="left"/>
      <w:pPr>
        <w:tabs>
          <w:tab w:val="num" w:pos="2160"/>
        </w:tabs>
        <w:ind w:left="2160" w:hanging="360"/>
      </w:pPr>
      <w:rPr>
        <w:rFonts w:ascii="Wingdings" w:hAnsi="Wingdings"/>
      </w:rPr>
    </w:lvl>
    <w:lvl w:ilvl="3" w:tplc="E5847DA0">
      <w:start w:val="1"/>
      <w:numFmt w:val="bullet"/>
      <w:lvlText w:val=""/>
      <w:lvlJc w:val="left"/>
      <w:pPr>
        <w:tabs>
          <w:tab w:val="num" w:pos="2880"/>
        </w:tabs>
        <w:ind w:left="2880" w:hanging="360"/>
      </w:pPr>
      <w:rPr>
        <w:rFonts w:ascii="Symbol" w:hAnsi="Symbol"/>
      </w:rPr>
    </w:lvl>
    <w:lvl w:ilvl="4" w:tplc="ED56B96C">
      <w:start w:val="1"/>
      <w:numFmt w:val="bullet"/>
      <w:lvlText w:val="o"/>
      <w:lvlJc w:val="left"/>
      <w:pPr>
        <w:tabs>
          <w:tab w:val="num" w:pos="3600"/>
        </w:tabs>
        <w:ind w:left="3600" w:hanging="360"/>
      </w:pPr>
      <w:rPr>
        <w:rFonts w:ascii="Courier New" w:hAnsi="Courier New"/>
      </w:rPr>
    </w:lvl>
    <w:lvl w:ilvl="5" w:tplc="E7B4908C">
      <w:start w:val="1"/>
      <w:numFmt w:val="bullet"/>
      <w:lvlText w:val=""/>
      <w:lvlJc w:val="left"/>
      <w:pPr>
        <w:tabs>
          <w:tab w:val="num" w:pos="4320"/>
        </w:tabs>
        <w:ind w:left="4320" w:hanging="360"/>
      </w:pPr>
      <w:rPr>
        <w:rFonts w:ascii="Wingdings" w:hAnsi="Wingdings"/>
      </w:rPr>
    </w:lvl>
    <w:lvl w:ilvl="6" w:tplc="EE500A14">
      <w:start w:val="1"/>
      <w:numFmt w:val="bullet"/>
      <w:lvlText w:val=""/>
      <w:lvlJc w:val="left"/>
      <w:pPr>
        <w:tabs>
          <w:tab w:val="num" w:pos="5040"/>
        </w:tabs>
        <w:ind w:left="5040" w:hanging="360"/>
      </w:pPr>
      <w:rPr>
        <w:rFonts w:ascii="Symbol" w:hAnsi="Symbol"/>
      </w:rPr>
    </w:lvl>
    <w:lvl w:ilvl="7" w:tplc="E4E25864">
      <w:start w:val="1"/>
      <w:numFmt w:val="bullet"/>
      <w:lvlText w:val="o"/>
      <w:lvlJc w:val="left"/>
      <w:pPr>
        <w:tabs>
          <w:tab w:val="num" w:pos="5760"/>
        </w:tabs>
        <w:ind w:left="5760" w:hanging="360"/>
      </w:pPr>
      <w:rPr>
        <w:rFonts w:ascii="Courier New" w:hAnsi="Courier New"/>
      </w:rPr>
    </w:lvl>
    <w:lvl w:ilvl="8" w:tplc="80221C88">
      <w:start w:val="1"/>
      <w:numFmt w:val="bullet"/>
      <w:lvlText w:val=""/>
      <w:lvlJc w:val="left"/>
      <w:pPr>
        <w:tabs>
          <w:tab w:val="num" w:pos="6480"/>
        </w:tabs>
        <w:ind w:left="6480" w:hanging="360"/>
      </w:pPr>
      <w:rPr>
        <w:rFonts w:ascii="Wingdings" w:hAnsi="Wingdings"/>
      </w:rPr>
    </w:lvl>
  </w:abstractNum>
  <w:abstractNum w:abstractNumId="38" w15:restartNumberingAfterBreak="0">
    <w:nsid w:val="00000027"/>
    <w:multiLevelType w:val="hybridMultilevel"/>
    <w:tmpl w:val="00000027"/>
    <w:lvl w:ilvl="0" w:tplc="63287430">
      <w:start w:val="1"/>
      <w:numFmt w:val="bullet"/>
      <w:lvlText w:val=""/>
      <w:lvlJc w:val="left"/>
      <w:pPr>
        <w:ind w:left="720" w:hanging="360"/>
      </w:pPr>
      <w:rPr>
        <w:rFonts w:ascii="Symbol" w:hAnsi="Symbol"/>
      </w:rPr>
    </w:lvl>
    <w:lvl w:ilvl="1" w:tplc="B678D262">
      <w:start w:val="1"/>
      <w:numFmt w:val="bullet"/>
      <w:lvlText w:val="o"/>
      <w:lvlJc w:val="left"/>
      <w:pPr>
        <w:tabs>
          <w:tab w:val="num" w:pos="1440"/>
        </w:tabs>
        <w:ind w:left="1440" w:hanging="360"/>
      </w:pPr>
      <w:rPr>
        <w:rFonts w:ascii="Courier New" w:hAnsi="Courier New"/>
      </w:rPr>
    </w:lvl>
    <w:lvl w:ilvl="2" w:tplc="6F46485C">
      <w:start w:val="1"/>
      <w:numFmt w:val="bullet"/>
      <w:lvlText w:val=""/>
      <w:lvlJc w:val="left"/>
      <w:pPr>
        <w:tabs>
          <w:tab w:val="num" w:pos="2160"/>
        </w:tabs>
        <w:ind w:left="2160" w:hanging="360"/>
      </w:pPr>
      <w:rPr>
        <w:rFonts w:ascii="Wingdings" w:hAnsi="Wingdings"/>
      </w:rPr>
    </w:lvl>
    <w:lvl w:ilvl="3" w:tplc="71065726">
      <w:start w:val="1"/>
      <w:numFmt w:val="bullet"/>
      <w:lvlText w:val=""/>
      <w:lvlJc w:val="left"/>
      <w:pPr>
        <w:tabs>
          <w:tab w:val="num" w:pos="2880"/>
        </w:tabs>
        <w:ind w:left="2880" w:hanging="360"/>
      </w:pPr>
      <w:rPr>
        <w:rFonts w:ascii="Symbol" w:hAnsi="Symbol"/>
      </w:rPr>
    </w:lvl>
    <w:lvl w:ilvl="4" w:tplc="A2E6E3AE">
      <w:start w:val="1"/>
      <w:numFmt w:val="bullet"/>
      <w:lvlText w:val="o"/>
      <w:lvlJc w:val="left"/>
      <w:pPr>
        <w:tabs>
          <w:tab w:val="num" w:pos="3600"/>
        </w:tabs>
        <w:ind w:left="3600" w:hanging="360"/>
      </w:pPr>
      <w:rPr>
        <w:rFonts w:ascii="Courier New" w:hAnsi="Courier New"/>
      </w:rPr>
    </w:lvl>
    <w:lvl w:ilvl="5" w:tplc="2742525E">
      <w:start w:val="1"/>
      <w:numFmt w:val="bullet"/>
      <w:lvlText w:val=""/>
      <w:lvlJc w:val="left"/>
      <w:pPr>
        <w:tabs>
          <w:tab w:val="num" w:pos="4320"/>
        </w:tabs>
        <w:ind w:left="4320" w:hanging="360"/>
      </w:pPr>
      <w:rPr>
        <w:rFonts w:ascii="Wingdings" w:hAnsi="Wingdings"/>
      </w:rPr>
    </w:lvl>
    <w:lvl w:ilvl="6" w:tplc="32EE5B14">
      <w:start w:val="1"/>
      <w:numFmt w:val="bullet"/>
      <w:lvlText w:val=""/>
      <w:lvlJc w:val="left"/>
      <w:pPr>
        <w:tabs>
          <w:tab w:val="num" w:pos="5040"/>
        </w:tabs>
        <w:ind w:left="5040" w:hanging="360"/>
      </w:pPr>
      <w:rPr>
        <w:rFonts w:ascii="Symbol" w:hAnsi="Symbol"/>
      </w:rPr>
    </w:lvl>
    <w:lvl w:ilvl="7" w:tplc="A7EC8CBE">
      <w:start w:val="1"/>
      <w:numFmt w:val="bullet"/>
      <w:lvlText w:val="o"/>
      <w:lvlJc w:val="left"/>
      <w:pPr>
        <w:tabs>
          <w:tab w:val="num" w:pos="5760"/>
        </w:tabs>
        <w:ind w:left="5760" w:hanging="360"/>
      </w:pPr>
      <w:rPr>
        <w:rFonts w:ascii="Courier New" w:hAnsi="Courier New"/>
      </w:rPr>
    </w:lvl>
    <w:lvl w:ilvl="8" w:tplc="CE669FE2">
      <w:start w:val="1"/>
      <w:numFmt w:val="bullet"/>
      <w:lvlText w:val=""/>
      <w:lvlJc w:val="left"/>
      <w:pPr>
        <w:tabs>
          <w:tab w:val="num" w:pos="6480"/>
        </w:tabs>
        <w:ind w:left="6480" w:hanging="360"/>
      </w:pPr>
      <w:rPr>
        <w:rFonts w:ascii="Wingdings" w:hAnsi="Wingdings"/>
      </w:rPr>
    </w:lvl>
  </w:abstractNum>
  <w:abstractNum w:abstractNumId="39" w15:restartNumberingAfterBreak="0">
    <w:nsid w:val="00000028"/>
    <w:multiLevelType w:val="hybridMultilevel"/>
    <w:tmpl w:val="00000028"/>
    <w:lvl w:ilvl="0" w:tplc="A5BCB484">
      <w:start w:val="1"/>
      <w:numFmt w:val="bullet"/>
      <w:lvlText w:val=""/>
      <w:lvlJc w:val="left"/>
      <w:pPr>
        <w:ind w:left="720" w:hanging="360"/>
      </w:pPr>
      <w:rPr>
        <w:rFonts w:ascii="Symbol" w:hAnsi="Symbol"/>
      </w:rPr>
    </w:lvl>
    <w:lvl w:ilvl="1" w:tplc="B442BABE">
      <w:start w:val="1"/>
      <w:numFmt w:val="bullet"/>
      <w:lvlText w:val="o"/>
      <w:lvlJc w:val="left"/>
      <w:pPr>
        <w:tabs>
          <w:tab w:val="num" w:pos="1440"/>
        </w:tabs>
        <w:ind w:left="1440" w:hanging="360"/>
      </w:pPr>
      <w:rPr>
        <w:rFonts w:ascii="Courier New" w:hAnsi="Courier New"/>
      </w:rPr>
    </w:lvl>
    <w:lvl w:ilvl="2" w:tplc="A6CC90B8">
      <w:start w:val="1"/>
      <w:numFmt w:val="bullet"/>
      <w:lvlText w:val=""/>
      <w:lvlJc w:val="left"/>
      <w:pPr>
        <w:tabs>
          <w:tab w:val="num" w:pos="2160"/>
        </w:tabs>
        <w:ind w:left="2160" w:hanging="360"/>
      </w:pPr>
      <w:rPr>
        <w:rFonts w:ascii="Wingdings" w:hAnsi="Wingdings"/>
      </w:rPr>
    </w:lvl>
    <w:lvl w:ilvl="3" w:tplc="8C50607C">
      <w:start w:val="1"/>
      <w:numFmt w:val="bullet"/>
      <w:lvlText w:val=""/>
      <w:lvlJc w:val="left"/>
      <w:pPr>
        <w:tabs>
          <w:tab w:val="num" w:pos="2880"/>
        </w:tabs>
        <w:ind w:left="2880" w:hanging="360"/>
      </w:pPr>
      <w:rPr>
        <w:rFonts w:ascii="Symbol" w:hAnsi="Symbol"/>
      </w:rPr>
    </w:lvl>
    <w:lvl w:ilvl="4" w:tplc="D2521468">
      <w:start w:val="1"/>
      <w:numFmt w:val="bullet"/>
      <w:lvlText w:val="o"/>
      <w:lvlJc w:val="left"/>
      <w:pPr>
        <w:tabs>
          <w:tab w:val="num" w:pos="3600"/>
        </w:tabs>
        <w:ind w:left="3600" w:hanging="360"/>
      </w:pPr>
      <w:rPr>
        <w:rFonts w:ascii="Courier New" w:hAnsi="Courier New"/>
      </w:rPr>
    </w:lvl>
    <w:lvl w:ilvl="5" w:tplc="60203922">
      <w:start w:val="1"/>
      <w:numFmt w:val="bullet"/>
      <w:lvlText w:val=""/>
      <w:lvlJc w:val="left"/>
      <w:pPr>
        <w:tabs>
          <w:tab w:val="num" w:pos="4320"/>
        </w:tabs>
        <w:ind w:left="4320" w:hanging="360"/>
      </w:pPr>
      <w:rPr>
        <w:rFonts w:ascii="Wingdings" w:hAnsi="Wingdings"/>
      </w:rPr>
    </w:lvl>
    <w:lvl w:ilvl="6" w:tplc="4C3ADC8C">
      <w:start w:val="1"/>
      <w:numFmt w:val="bullet"/>
      <w:lvlText w:val=""/>
      <w:lvlJc w:val="left"/>
      <w:pPr>
        <w:tabs>
          <w:tab w:val="num" w:pos="5040"/>
        </w:tabs>
        <w:ind w:left="5040" w:hanging="360"/>
      </w:pPr>
      <w:rPr>
        <w:rFonts w:ascii="Symbol" w:hAnsi="Symbol"/>
      </w:rPr>
    </w:lvl>
    <w:lvl w:ilvl="7" w:tplc="9FD4F08C">
      <w:start w:val="1"/>
      <w:numFmt w:val="bullet"/>
      <w:lvlText w:val="o"/>
      <w:lvlJc w:val="left"/>
      <w:pPr>
        <w:tabs>
          <w:tab w:val="num" w:pos="5760"/>
        </w:tabs>
        <w:ind w:left="5760" w:hanging="360"/>
      </w:pPr>
      <w:rPr>
        <w:rFonts w:ascii="Courier New" w:hAnsi="Courier New"/>
      </w:rPr>
    </w:lvl>
    <w:lvl w:ilvl="8" w:tplc="ED6E2386">
      <w:start w:val="1"/>
      <w:numFmt w:val="bullet"/>
      <w:lvlText w:val=""/>
      <w:lvlJc w:val="left"/>
      <w:pPr>
        <w:tabs>
          <w:tab w:val="num" w:pos="6480"/>
        </w:tabs>
        <w:ind w:left="6480" w:hanging="360"/>
      </w:pPr>
      <w:rPr>
        <w:rFonts w:ascii="Wingdings" w:hAnsi="Wingdings"/>
      </w:rPr>
    </w:lvl>
  </w:abstractNum>
  <w:abstractNum w:abstractNumId="40" w15:restartNumberingAfterBreak="0">
    <w:nsid w:val="00000029"/>
    <w:multiLevelType w:val="hybridMultilevel"/>
    <w:tmpl w:val="00000029"/>
    <w:lvl w:ilvl="0" w:tplc="1E70F7A8">
      <w:start w:val="1"/>
      <w:numFmt w:val="bullet"/>
      <w:lvlText w:val=""/>
      <w:lvlJc w:val="left"/>
      <w:pPr>
        <w:ind w:left="720" w:hanging="360"/>
      </w:pPr>
      <w:rPr>
        <w:rFonts w:ascii="Symbol" w:hAnsi="Symbol"/>
      </w:rPr>
    </w:lvl>
    <w:lvl w:ilvl="1" w:tplc="94561ABA">
      <w:start w:val="1"/>
      <w:numFmt w:val="bullet"/>
      <w:lvlText w:val="o"/>
      <w:lvlJc w:val="left"/>
      <w:pPr>
        <w:tabs>
          <w:tab w:val="num" w:pos="1440"/>
        </w:tabs>
        <w:ind w:left="1440" w:hanging="360"/>
      </w:pPr>
      <w:rPr>
        <w:rFonts w:ascii="Courier New" w:hAnsi="Courier New"/>
      </w:rPr>
    </w:lvl>
    <w:lvl w:ilvl="2" w:tplc="94F4D13A">
      <w:start w:val="1"/>
      <w:numFmt w:val="bullet"/>
      <w:lvlText w:val=""/>
      <w:lvlJc w:val="left"/>
      <w:pPr>
        <w:tabs>
          <w:tab w:val="num" w:pos="2160"/>
        </w:tabs>
        <w:ind w:left="2160" w:hanging="360"/>
      </w:pPr>
      <w:rPr>
        <w:rFonts w:ascii="Wingdings" w:hAnsi="Wingdings"/>
      </w:rPr>
    </w:lvl>
    <w:lvl w:ilvl="3" w:tplc="3102A3CE">
      <w:start w:val="1"/>
      <w:numFmt w:val="bullet"/>
      <w:lvlText w:val=""/>
      <w:lvlJc w:val="left"/>
      <w:pPr>
        <w:tabs>
          <w:tab w:val="num" w:pos="2880"/>
        </w:tabs>
        <w:ind w:left="2880" w:hanging="360"/>
      </w:pPr>
      <w:rPr>
        <w:rFonts w:ascii="Symbol" w:hAnsi="Symbol"/>
      </w:rPr>
    </w:lvl>
    <w:lvl w:ilvl="4" w:tplc="8CDE8ACE">
      <w:start w:val="1"/>
      <w:numFmt w:val="bullet"/>
      <w:lvlText w:val="o"/>
      <w:lvlJc w:val="left"/>
      <w:pPr>
        <w:tabs>
          <w:tab w:val="num" w:pos="3600"/>
        </w:tabs>
        <w:ind w:left="3600" w:hanging="360"/>
      </w:pPr>
      <w:rPr>
        <w:rFonts w:ascii="Courier New" w:hAnsi="Courier New"/>
      </w:rPr>
    </w:lvl>
    <w:lvl w:ilvl="5" w:tplc="62A4C928">
      <w:start w:val="1"/>
      <w:numFmt w:val="bullet"/>
      <w:lvlText w:val=""/>
      <w:lvlJc w:val="left"/>
      <w:pPr>
        <w:tabs>
          <w:tab w:val="num" w:pos="4320"/>
        </w:tabs>
        <w:ind w:left="4320" w:hanging="360"/>
      </w:pPr>
      <w:rPr>
        <w:rFonts w:ascii="Wingdings" w:hAnsi="Wingdings"/>
      </w:rPr>
    </w:lvl>
    <w:lvl w:ilvl="6" w:tplc="BEE61FF6">
      <w:start w:val="1"/>
      <w:numFmt w:val="bullet"/>
      <w:lvlText w:val=""/>
      <w:lvlJc w:val="left"/>
      <w:pPr>
        <w:tabs>
          <w:tab w:val="num" w:pos="5040"/>
        </w:tabs>
        <w:ind w:left="5040" w:hanging="360"/>
      </w:pPr>
      <w:rPr>
        <w:rFonts w:ascii="Symbol" w:hAnsi="Symbol"/>
      </w:rPr>
    </w:lvl>
    <w:lvl w:ilvl="7" w:tplc="7E9EE200">
      <w:start w:val="1"/>
      <w:numFmt w:val="bullet"/>
      <w:lvlText w:val="o"/>
      <w:lvlJc w:val="left"/>
      <w:pPr>
        <w:tabs>
          <w:tab w:val="num" w:pos="5760"/>
        </w:tabs>
        <w:ind w:left="5760" w:hanging="360"/>
      </w:pPr>
      <w:rPr>
        <w:rFonts w:ascii="Courier New" w:hAnsi="Courier New"/>
      </w:rPr>
    </w:lvl>
    <w:lvl w:ilvl="8" w:tplc="C91026AC">
      <w:start w:val="1"/>
      <w:numFmt w:val="bullet"/>
      <w:lvlText w:val=""/>
      <w:lvlJc w:val="left"/>
      <w:pPr>
        <w:tabs>
          <w:tab w:val="num" w:pos="6480"/>
        </w:tabs>
        <w:ind w:left="6480" w:hanging="360"/>
      </w:pPr>
      <w:rPr>
        <w:rFonts w:ascii="Wingdings" w:hAnsi="Wingdings"/>
      </w:rPr>
    </w:lvl>
  </w:abstractNum>
  <w:abstractNum w:abstractNumId="41" w15:restartNumberingAfterBreak="0">
    <w:nsid w:val="0000002A"/>
    <w:multiLevelType w:val="hybridMultilevel"/>
    <w:tmpl w:val="0000002A"/>
    <w:lvl w:ilvl="0" w:tplc="8918F674">
      <w:start w:val="1"/>
      <w:numFmt w:val="bullet"/>
      <w:lvlText w:val=""/>
      <w:lvlJc w:val="left"/>
      <w:pPr>
        <w:ind w:left="720" w:hanging="360"/>
      </w:pPr>
      <w:rPr>
        <w:rFonts w:ascii="Symbol" w:hAnsi="Symbol"/>
      </w:rPr>
    </w:lvl>
    <w:lvl w:ilvl="1" w:tplc="5E321A34">
      <w:start w:val="1"/>
      <w:numFmt w:val="bullet"/>
      <w:lvlText w:val="o"/>
      <w:lvlJc w:val="left"/>
      <w:pPr>
        <w:tabs>
          <w:tab w:val="num" w:pos="1440"/>
        </w:tabs>
        <w:ind w:left="1440" w:hanging="360"/>
      </w:pPr>
      <w:rPr>
        <w:rFonts w:ascii="Courier New" w:hAnsi="Courier New"/>
      </w:rPr>
    </w:lvl>
    <w:lvl w:ilvl="2" w:tplc="BC50EBEC">
      <w:start w:val="1"/>
      <w:numFmt w:val="bullet"/>
      <w:lvlText w:val=""/>
      <w:lvlJc w:val="left"/>
      <w:pPr>
        <w:tabs>
          <w:tab w:val="num" w:pos="2160"/>
        </w:tabs>
        <w:ind w:left="2160" w:hanging="360"/>
      </w:pPr>
      <w:rPr>
        <w:rFonts w:ascii="Wingdings" w:hAnsi="Wingdings"/>
      </w:rPr>
    </w:lvl>
    <w:lvl w:ilvl="3" w:tplc="58808294">
      <w:start w:val="1"/>
      <w:numFmt w:val="bullet"/>
      <w:lvlText w:val=""/>
      <w:lvlJc w:val="left"/>
      <w:pPr>
        <w:tabs>
          <w:tab w:val="num" w:pos="2880"/>
        </w:tabs>
        <w:ind w:left="2880" w:hanging="360"/>
      </w:pPr>
      <w:rPr>
        <w:rFonts w:ascii="Symbol" w:hAnsi="Symbol"/>
      </w:rPr>
    </w:lvl>
    <w:lvl w:ilvl="4" w:tplc="D7E401BE">
      <w:start w:val="1"/>
      <w:numFmt w:val="bullet"/>
      <w:lvlText w:val="o"/>
      <w:lvlJc w:val="left"/>
      <w:pPr>
        <w:tabs>
          <w:tab w:val="num" w:pos="3600"/>
        </w:tabs>
        <w:ind w:left="3600" w:hanging="360"/>
      </w:pPr>
      <w:rPr>
        <w:rFonts w:ascii="Courier New" w:hAnsi="Courier New"/>
      </w:rPr>
    </w:lvl>
    <w:lvl w:ilvl="5" w:tplc="467688E6">
      <w:start w:val="1"/>
      <w:numFmt w:val="bullet"/>
      <w:lvlText w:val=""/>
      <w:lvlJc w:val="left"/>
      <w:pPr>
        <w:tabs>
          <w:tab w:val="num" w:pos="4320"/>
        </w:tabs>
        <w:ind w:left="4320" w:hanging="360"/>
      </w:pPr>
      <w:rPr>
        <w:rFonts w:ascii="Wingdings" w:hAnsi="Wingdings"/>
      </w:rPr>
    </w:lvl>
    <w:lvl w:ilvl="6" w:tplc="6D50F3AE">
      <w:start w:val="1"/>
      <w:numFmt w:val="bullet"/>
      <w:lvlText w:val=""/>
      <w:lvlJc w:val="left"/>
      <w:pPr>
        <w:tabs>
          <w:tab w:val="num" w:pos="5040"/>
        </w:tabs>
        <w:ind w:left="5040" w:hanging="360"/>
      </w:pPr>
      <w:rPr>
        <w:rFonts w:ascii="Symbol" w:hAnsi="Symbol"/>
      </w:rPr>
    </w:lvl>
    <w:lvl w:ilvl="7" w:tplc="1FB26CF6">
      <w:start w:val="1"/>
      <w:numFmt w:val="bullet"/>
      <w:lvlText w:val="o"/>
      <w:lvlJc w:val="left"/>
      <w:pPr>
        <w:tabs>
          <w:tab w:val="num" w:pos="5760"/>
        </w:tabs>
        <w:ind w:left="5760" w:hanging="360"/>
      </w:pPr>
      <w:rPr>
        <w:rFonts w:ascii="Courier New" w:hAnsi="Courier New"/>
      </w:rPr>
    </w:lvl>
    <w:lvl w:ilvl="8" w:tplc="7B282782">
      <w:start w:val="1"/>
      <w:numFmt w:val="bullet"/>
      <w:lvlText w:val=""/>
      <w:lvlJc w:val="left"/>
      <w:pPr>
        <w:tabs>
          <w:tab w:val="num" w:pos="6480"/>
        </w:tabs>
        <w:ind w:left="6480" w:hanging="360"/>
      </w:pPr>
      <w:rPr>
        <w:rFonts w:ascii="Wingdings" w:hAnsi="Wingdings"/>
      </w:rPr>
    </w:lvl>
  </w:abstractNum>
  <w:abstractNum w:abstractNumId="42" w15:restartNumberingAfterBreak="0">
    <w:nsid w:val="0000002B"/>
    <w:multiLevelType w:val="hybridMultilevel"/>
    <w:tmpl w:val="0000002B"/>
    <w:lvl w:ilvl="0" w:tplc="A87C504C">
      <w:start w:val="1"/>
      <w:numFmt w:val="bullet"/>
      <w:lvlText w:val=""/>
      <w:lvlJc w:val="left"/>
      <w:pPr>
        <w:ind w:left="720" w:hanging="360"/>
      </w:pPr>
      <w:rPr>
        <w:rFonts w:ascii="Symbol" w:hAnsi="Symbol"/>
      </w:rPr>
    </w:lvl>
    <w:lvl w:ilvl="1" w:tplc="CC5217CE">
      <w:start w:val="1"/>
      <w:numFmt w:val="bullet"/>
      <w:lvlText w:val="o"/>
      <w:lvlJc w:val="left"/>
      <w:pPr>
        <w:tabs>
          <w:tab w:val="num" w:pos="1440"/>
        </w:tabs>
        <w:ind w:left="1440" w:hanging="360"/>
      </w:pPr>
      <w:rPr>
        <w:rFonts w:ascii="Courier New" w:hAnsi="Courier New"/>
      </w:rPr>
    </w:lvl>
    <w:lvl w:ilvl="2" w:tplc="AC9ED180">
      <w:start w:val="1"/>
      <w:numFmt w:val="bullet"/>
      <w:lvlText w:val=""/>
      <w:lvlJc w:val="left"/>
      <w:pPr>
        <w:tabs>
          <w:tab w:val="num" w:pos="2160"/>
        </w:tabs>
        <w:ind w:left="2160" w:hanging="360"/>
      </w:pPr>
      <w:rPr>
        <w:rFonts w:ascii="Wingdings" w:hAnsi="Wingdings"/>
      </w:rPr>
    </w:lvl>
    <w:lvl w:ilvl="3" w:tplc="A7585ABE">
      <w:start w:val="1"/>
      <w:numFmt w:val="bullet"/>
      <w:lvlText w:val=""/>
      <w:lvlJc w:val="left"/>
      <w:pPr>
        <w:tabs>
          <w:tab w:val="num" w:pos="2880"/>
        </w:tabs>
        <w:ind w:left="2880" w:hanging="360"/>
      </w:pPr>
      <w:rPr>
        <w:rFonts w:ascii="Symbol" w:hAnsi="Symbol"/>
      </w:rPr>
    </w:lvl>
    <w:lvl w:ilvl="4" w:tplc="9D1CB498">
      <w:start w:val="1"/>
      <w:numFmt w:val="bullet"/>
      <w:lvlText w:val="o"/>
      <w:lvlJc w:val="left"/>
      <w:pPr>
        <w:tabs>
          <w:tab w:val="num" w:pos="3600"/>
        </w:tabs>
        <w:ind w:left="3600" w:hanging="360"/>
      </w:pPr>
      <w:rPr>
        <w:rFonts w:ascii="Courier New" w:hAnsi="Courier New"/>
      </w:rPr>
    </w:lvl>
    <w:lvl w:ilvl="5" w:tplc="C39E0736">
      <w:start w:val="1"/>
      <w:numFmt w:val="bullet"/>
      <w:lvlText w:val=""/>
      <w:lvlJc w:val="left"/>
      <w:pPr>
        <w:tabs>
          <w:tab w:val="num" w:pos="4320"/>
        </w:tabs>
        <w:ind w:left="4320" w:hanging="360"/>
      </w:pPr>
      <w:rPr>
        <w:rFonts w:ascii="Wingdings" w:hAnsi="Wingdings"/>
      </w:rPr>
    </w:lvl>
    <w:lvl w:ilvl="6" w:tplc="02140CDC">
      <w:start w:val="1"/>
      <w:numFmt w:val="bullet"/>
      <w:lvlText w:val=""/>
      <w:lvlJc w:val="left"/>
      <w:pPr>
        <w:tabs>
          <w:tab w:val="num" w:pos="5040"/>
        </w:tabs>
        <w:ind w:left="5040" w:hanging="360"/>
      </w:pPr>
      <w:rPr>
        <w:rFonts w:ascii="Symbol" w:hAnsi="Symbol"/>
      </w:rPr>
    </w:lvl>
    <w:lvl w:ilvl="7" w:tplc="A91AE2D8">
      <w:start w:val="1"/>
      <w:numFmt w:val="bullet"/>
      <w:lvlText w:val="o"/>
      <w:lvlJc w:val="left"/>
      <w:pPr>
        <w:tabs>
          <w:tab w:val="num" w:pos="5760"/>
        </w:tabs>
        <w:ind w:left="5760" w:hanging="360"/>
      </w:pPr>
      <w:rPr>
        <w:rFonts w:ascii="Courier New" w:hAnsi="Courier New"/>
      </w:rPr>
    </w:lvl>
    <w:lvl w:ilvl="8" w:tplc="000E5DBC">
      <w:start w:val="1"/>
      <w:numFmt w:val="bullet"/>
      <w:lvlText w:val=""/>
      <w:lvlJc w:val="left"/>
      <w:pPr>
        <w:tabs>
          <w:tab w:val="num" w:pos="6480"/>
        </w:tabs>
        <w:ind w:left="6480" w:hanging="360"/>
      </w:pPr>
      <w:rPr>
        <w:rFonts w:ascii="Wingdings" w:hAnsi="Wingdings"/>
      </w:rPr>
    </w:lvl>
  </w:abstractNum>
  <w:abstractNum w:abstractNumId="43" w15:restartNumberingAfterBreak="0">
    <w:nsid w:val="0000002C"/>
    <w:multiLevelType w:val="hybridMultilevel"/>
    <w:tmpl w:val="0000002C"/>
    <w:lvl w:ilvl="0" w:tplc="A58A51E0">
      <w:start w:val="1"/>
      <w:numFmt w:val="bullet"/>
      <w:lvlText w:val=""/>
      <w:lvlJc w:val="left"/>
      <w:pPr>
        <w:ind w:left="720" w:hanging="360"/>
      </w:pPr>
      <w:rPr>
        <w:rFonts w:ascii="Symbol" w:hAnsi="Symbol"/>
      </w:rPr>
    </w:lvl>
    <w:lvl w:ilvl="1" w:tplc="84F2D948">
      <w:start w:val="1"/>
      <w:numFmt w:val="bullet"/>
      <w:lvlText w:val="o"/>
      <w:lvlJc w:val="left"/>
      <w:pPr>
        <w:tabs>
          <w:tab w:val="num" w:pos="1440"/>
        </w:tabs>
        <w:ind w:left="1440" w:hanging="360"/>
      </w:pPr>
      <w:rPr>
        <w:rFonts w:ascii="Courier New" w:hAnsi="Courier New"/>
      </w:rPr>
    </w:lvl>
    <w:lvl w:ilvl="2" w:tplc="57861704">
      <w:start w:val="1"/>
      <w:numFmt w:val="bullet"/>
      <w:lvlText w:val=""/>
      <w:lvlJc w:val="left"/>
      <w:pPr>
        <w:tabs>
          <w:tab w:val="num" w:pos="2160"/>
        </w:tabs>
        <w:ind w:left="2160" w:hanging="360"/>
      </w:pPr>
      <w:rPr>
        <w:rFonts w:ascii="Wingdings" w:hAnsi="Wingdings"/>
      </w:rPr>
    </w:lvl>
    <w:lvl w:ilvl="3" w:tplc="3E7A2658">
      <w:start w:val="1"/>
      <w:numFmt w:val="bullet"/>
      <w:lvlText w:val=""/>
      <w:lvlJc w:val="left"/>
      <w:pPr>
        <w:tabs>
          <w:tab w:val="num" w:pos="2880"/>
        </w:tabs>
        <w:ind w:left="2880" w:hanging="360"/>
      </w:pPr>
      <w:rPr>
        <w:rFonts w:ascii="Symbol" w:hAnsi="Symbol"/>
      </w:rPr>
    </w:lvl>
    <w:lvl w:ilvl="4" w:tplc="68BEE300">
      <w:start w:val="1"/>
      <w:numFmt w:val="bullet"/>
      <w:lvlText w:val="o"/>
      <w:lvlJc w:val="left"/>
      <w:pPr>
        <w:tabs>
          <w:tab w:val="num" w:pos="3600"/>
        </w:tabs>
        <w:ind w:left="3600" w:hanging="360"/>
      </w:pPr>
      <w:rPr>
        <w:rFonts w:ascii="Courier New" w:hAnsi="Courier New"/>
      </w:rPr>
    </w:lvl>
    <w:lvl w:ilvl="5" w:tplc="188E67BA">
      <w:start w:val="1"/>
      <w:numFmt w:val="bullet"/>
      <w:lvlText w:val=""/>
      <w:lvlJc w:val="left"/>
      <w:pPr>
        <w:tabs>
          <w:tab w:val="num" w:pos="4320"/>
        </w:tabs>
        <w:ind w:left="4320" w:hanging="360"/>
      </w:pPr>
      <w:rPr>
        <w:rFonts w:ascii="Wingdings" w:hAnsi="Wingdings"/>
      </w:rPr>
    </w:lvl>
    <w:lvl w:ilvl="6" w:tplc="BBFC2460">
      <w:start w:val="1"/>
      <w:numFmt w:val="bullet"/>
      <w:lvlText w:val=""/>
      <w:lvlJc w:val="left"/>
      <w:pPr>
        <w:tabs>
          <w:tab w:val="num" w:pos="5040"/>
        </w:tabs>
        <w:ind w:left="5040" w:hanging="360"/>
      </w:pPr>
      <w:rPr>
        <w:rFonts w:ascii="Symbol" w:hAnsi="Symbol"/>
      </w:rPr>
    </w:lvl>
    <w:lvl w:ilvl="7" w:tplc="DDE66BE2">
      <w:start w:val="1"/>
      <w:numFmt w:val="bullet"/>
      <w:lvlText w:val="o"/>
      <w:lvlJc w:val="left"/>
      <w:pPr>
        <w:tabs>
          <w:tab w:val="num" w:pos="5760"/>
        </w:tabs>
        <w:ind w:left="5760" w:hanging="360"/>
      </w:pPr>
      <w:rPr>
        <w:rFonts w:ascii="Courier New" w:hAnsi="Courier New"/>
      </w:rPr>
    </w:lvl>
    <w:lvl w:ilvl="8" w:tplc="2674AB52">
      <w:start w:val="1"/>
      <w:numFmt w:val="bullet"/>
      <w:lvlText w:val=""/>
      <w:lvlJc w:val="left"/>
      <w:pPr>
        <w:tabs>
          <w:tab w:val="num" w:pos="6480"/>
        </w:tabs>
        <w:ind w:left="6480" w:hanging="360"/>
      </w:pPr>
      <w:rPr>
        <w:rFonts w:ascii="Wingdings" w:hAnsi="Wingdings"/>
      </w:rPr>
    </w:lvl>
  </w:abstractNum>
  <w:abstractNum w:abstractNumId="44" w15:restartNumberingAfterBreak="0">
    <w:nsid w:val="0000002D"/>
    <w:multiLevelType w:val="hybridMultilevel"/>
    <w:tmpl w:val="0000002D"/>
    <w:lvl w:ilvl="0" w:tplc="9EF47476">
      <w:start w:val="1"/>
      <w:numFmt w:val="bullet"/>
      <w:lvlText w:val=""/>
      <w:lvlJc w:val="left"/>
      <w:pPr>
        <w:ind w:left="720" w:hanging="360"/>
      </w:pPr>
      <w:rPr>
        <w:rFonts w:ascii="Symbol" w:hAnsi="Symbol"/>
      </w:rPr>
    </w:lvl>
    <w:lvl w:ilvl="1" w:tplc="6DA00966">
      <w:start w:val="1"/>
      <w:numFmt w:val="bullet"/>
      <w:lvlText w:val="o"/>
      <w:lvlJc w:val="left"/>
      <w:pPr>
        <w:tabs>
          <w:tab w:val="num" w:pos="1440"/>
        </w:tabs>
        <w:ind w:left="1440" w:hanging="360"/>
      </w:pPr>
      <w:rPr>
        <w:rFonts w:ascii="Courier New" w:hAnsi="Courier New"/>
      </w:rPr>
    </w:lvl>
    <w:lvl w:ilvl="2" w:tplc="F982BCD8">
      <w:start w:val="1"/>
      <w:numFmt w:val="bullet"/>
      <w:lvlText w:val=""/>
      <w:lvlJc w:val="left"/>
      <w:pPr>
        <w:tabs>
          <w:tab w:val="num" w:pos="2160"/>
        </w:tabs>
        <w:ind w:left="2160" w:hanging="360"/>
      </w:pPr>
      <w:rPr>
        <w:rFonts w:ascii="Wingdings" w:hAnsi="Wingdings"/>
      </w:rPr>
    </w:lvl>
    <w:lvl w:ilvl="3" w:tplc="4C583E8A">
      <w:start w:val="1"/>
      <w:numFmt w:val="bullet"/>
      <w:lvlText w:val=""/>
      <w:lvlJc w:val="left"/>
      <w:pPr>
        <w:tabs>
          <w:tab w:val="num" w:pos="2880"/>
        </w:tabs>
        <w:ind w:left="2880" w:hanging="360"/>
      </w:pPr>
      <w:rPr>
        <w:rFonts w:ascii="Symbol" w:hAnsi="Symbol"/>
      </w:rPr>
    </w:lvl>
    <w:lvl w:ilvl="4" w:tplc="9BE08334">
      <w:start w:val="1"/>
      <w:numFmt w:val="bullet"/>
      <w:lvlText w:val="o"/>
      <w:lvlJc w:val="left"/>
      <w:pPr>
        <w:tabs>
          <w:tab w:val="num" w:pos="3600"/>
        </w:tabs>
        <w:ind w:left="3600" w:hanging="360"/>
      </w:pPr>
      <w:rPr>
        <w:rFonts w:ascii="Courier New" w:hAnsi="Courier New"/>
      </w:rPr>
    </w:lvl>
    <w:lvl w:ilvl="5" w:tplc="06AC433A">
      <w:start w:val="1"/>
      <w:numFmt w:val="bullet"/>
      <w:lvlText w:val=""/>
      <w:lvlJc w:val="left"/>
      <w:pPr>
        <w:tabs>
          <w:tab w:val="num" w:pos="4320"/>
        </w:tabs>
        <w:ind w:left="4320" w:hanging="360"/>
      </w:pPr>
      <w:rPr>
        <w:rFonts w:ascii="Wingdings" w:hAnsi="Wingdings"/>
      </w:rPr>
    </w:lvl>
    <w:lvl w:ilvl="6" w:tplc="81E6D19E">
      <w:start w:val="1"/>
      <w:numFmt w:val="bullet"/>
      <w:lvlText w:val=""/>
      <w:lvlJc w:val="left"/>
      <w:pPr>
        <w:tabs>
          <w:tab w:val="num" w:pos="5040"/>
        </w:tabs>
        <w:ind w:left="5040" w:hanging="360"/>
      </w:pPr>
      <w:rPr>
        <w:rFonts w:ascii="Symbol" w:hAnsi="Symbol"/>
      </w:rPr>
    </w:lvl>
    <w:lvl w:ilvl="7" w:tplc="25E41340">
      <w:start w:val="1"/>
      <w:numFmt w:val="bullet"/>
      <w:lvlText w:val="o"/>
      <w:lvlJc w:val="left"/>
      <w:pPr>
        <w:tabs>
          <w:tab w:val="num" w:pos="5760"/>
        </w:tabs>
        <w:ind w:left="5760" w:hanging="360"/>
      </w:pPr>
      <w:rPr>
        <w:rFonts w:ascii="Courier New" w:hAnsi="Courier New"/>
      </w:rPr>
    </w:lvl>
    <w:lvl w:ilvl="8" w:tplc="DBD2C7B6">
      <w:start w:val="1"/>
      <w:numFmt w:val="bullet"/>
      <w:lvlText w:val=""/>
      <w:lvlJc w:val="left"/>
      <w:pPr>
        <w:tabs>
          <w:tab w:val="num" w:pos="6480"/>
        </w:tabs>
        <w:ind w:left="6480" w:hanging="360"/>
      </w:pPr>
      <w:rPr>
        <w:rFonts w:ascii="Wingdings" w:hAnsi="Wingdings"/>
      </w:rPr>
    </w:lvl>
  </w:abstractNum>
  <w:abstractNum w:abstractNumId="45" w15:restartNumberingAfterBreak="0">
    <w:nsid w:val="0000002E"/>
    <w:multiLevelType w:val="hybridMultilevel"/>
    <w:tmpl w:val="0000002E"/>
    <w:lvl w:ilvl="0" w:tplc="49E8B574">
      <w:start w:val="1"/>
      <w:numFmt w:val="bullet"/>
      <w:lvlText w:val="o"/>
      <w:lvlJc w:val="left"/>
      <w:pPr>
        <w:tabs>
          <w:tab w:val="num" w:pos="720"/>
        </w:tabs>
        <w:ind w:left="720" w:hanging="360"/>
      </w:pPr>
      <w:rPr>
        <w:rFonts w:ascii="Courier New" w:hAnsi="Courier New"/>
      </w:rPr>
    </w:lvl>
    <w:lvl w:ilvl="1" w:tplc="B78612C0">
      <w:start w:val="1"/>
      <w:numFmt w:val="bullet"/>
      <w:lvlText w:val="o"/>
      <w:lvlJc w:val="left"/>
      <w:pPr>
        <w:ind w:left="1440" w:hanging="360"/>
      </w:pPr>
      <w:rPr>
        <w:rFonts w:ascii="Courier New" w:hAnsi="Courier New"/>
      </w:rPr>
    </w:lvl>
    <w:lvl w:ilvl="2" w:tplc="C4BE5B5A">
      <w:start w:val="1"/>
      <w:numFmt w:val="bullet"/>
      <w:lvlText w:val=""/>
      <w:lvlJc w:val="left"/>
      <w:pPr>
        <w:tabs>
          <w:tab w:val="num" w:pos="2160"/>
        </w:tabs>
        <w:ind w:left="2160" w:hanging="360"/>
      </w:pPr>
      <w:rPr>
        <w:rFonts w:ascii="Wingdings" w:hAnsi="Wingdings"/>
      </w:rPr>
    </w:lvl>
    <w:lvl w:ilvl="3" w:tplc="F35835B8">
      <w:start w:val="1"/>
      <w:numFmt w:val="bullet"/>
      <w:lvlText w:val=""/>
      <w:lvlJc w:val="left"/>
      <w:pPr>
        <w:tabs>
          <w:tab w:val="num" w:pos="2880"/>
        </w:tabs>
        <w:ind w:left="2880" w:hanging="360"/>
      </w:pPr>
      <w:rPr>
        <w:rFonts w:ascii="Symbol" w:hAnsi="Symbol"/>
      </w:rPr>
    </w:lvl>
    <w:lvl w:ilvl="4" w:tplc="58B21A9C">
      <w:start w:val="1"/>
      <w:numFmt w:val="bullet"/>
      <w:lvlText w:val="o"/>
      <w:lvlJc w:val="left"/>
      <w:pPr>
        <w:tabs>
          <w:tab w:val="num" w:pos="3600"/>
        </w:tabs>
        <w:ind w:left="3600" w:hanging="360"/>
      </w:pPr>
      <w:rPr>
        <w:rFonts w:ascii="Courier New" w:hAnsi="Courier New"/>
      </w:rPr>
    </w:lvl>
    <w:lvl w:ilvl="5" w:tplc="3A2AD030">
      <w:start w:val="1"/>
      <w:numFmt w:val="bullet"/>
      <w:lvlText w:val=""/>
      <w:lvlJc w:val="left"/>
      <w:pPr>
        <w:tabs>
          <w:tab w:val="num" w:pos="4320"/>
        </w:tabs>
        <w:ind w:left="4320" w:hanging="360"/>
      </w:pPr>
      <w:rPr>
        <w:rFonts w:ascii="Wingdings" w:hAnsi="Wingdings"/>
      </w:rPr>
    </w:lvl>
    <w:lvl w:ilvl="6" w:tplc="7DF2255A">
      <w:start w:val="1"/>
      <w:numFmt w:val="bullet"/>
      <w:lvlText w:val=""/>
      <w:lvlJc w:val="left"/>
      <w:pPr>
        <w:tabs>
          <w:tab w:val="num" w:pos="5040"/>
        </w:tabs>
        <w:ind w:left="5040" w:hanging="360"/>
      </w:pPr>
      <w:rPr>
        <w:rFonts w:ascii="Symbol" w:hAnsi="Symbol"/>
      </w:rPr>
    </w:lvl>
    <w:lvl w:ilvl="7" w:tplc="77F694EA">
      <w:start w:val="1"/>
      <w:numFmt w:val="bullet"/>
      <w:lvlText w:val="o"/>
      <w:lvlJc w:val="left"/>
      <w:pPr>
        <w:tabs>
          <w:tab w:val="num" w:pos="5760"/>
        </w:tabs>
        <w:ind w:left="5760" w:hanging="360"/>
      </w:pPr>
      <w:rPr>
        <w:rFonts w:ascii="Courier New" w:hAnsi="Courier New"/>
      </w:rPr>
    </w:lvl>
    <w:lvl w:ilvl="8" w:tplc="3B7C682A">
      <w:start w:val="1"/>
      <w:numFmt w:val="bullet"/>
      <w:lvlText w:val=""/>
      <w:lvlJc w:val="left"/>
      <w:pPr>
        <w:tabs>
          <w:tab w:val="num" w:pos="6480"/>
        </w:tabs>
        <w:ind w:left="6480" w:hanging="360"/>
      </w:pPr>
      <w:rPr>
        <w:rFonts w:ascii="Wingdings" w:hAnsi="Wingdings"/>
      </w:rPr>
    </w:lvl>
  </w:abstractNum>
  <w:abstractNum w:abstractNumId="46" w15:restartNumberingAfterBreak="0">
    <w:nsid w:val="0000002F"/>
    <w:multiLevelType w:val="hybridMultilevel"/>
    <w:tmpl w:val="0000002F"/>
    <w:lvl w:ilvl="0" w:tplc="5A9ED39C">
      <w:start w:val="1"/>
      <w:numFmt w:val="bullet"/>
      <w:lvlText w:val=""/>
      <w:lvlJc w:val="left"/>
      <w:pPr>
        <w:ind w:left="720" w:hanging="360"/>
      </w:pPr>
      <w:rPr>
        <w:rFonts w:ascii="Symbol" w:hAnsi="Symbol"/>
      </w:rPr>
    </w:lvl>
    <w:lvl w:ilvl="1" w:tplc="94C27F22">
      <w:start w:val="1"/>
      <w:numFmt w:val="bullet"/>
      <w:lvlText w:val="o"/>
      <w:lvlJc w:val="left"/>
      <w:pPr>
        <w:tabs>
          <w:tab w:val="num" w:pos="1440"/>
        </w:tabs>
        <w:ind w:left="1440" w:hanging="360"/>
      </w:pPr>
      <w:rPr>
        <w:rFonts w:ascii="Courier New" w:hAnsi="Courier New"/>
      </w:rPr>
    </w:lvl>
    <w:lvl w:ilvl="2" w:tplc="B8B8ECEA">
      <w:start w:val="1"/>
      <w:numFmt w:val="bullet"/>
      <w:lvlText w:val=""/>
      <w:lvlJc w:val="left"/>
      <w:pPr>
        <w:tabs>
          <w:tab w:val="num" w:pos="2160"/>
        </w:tabs>
        <w:ind w:left="2160" w:hanging="360"/>
      </w:pPr>
      <w:rPr>
        <w:rFonts w:ascii="Wingdings" w:hAnsi="Wingdings"/>
      </w:rPr>
    </w:lvl>
    <w:lvl w:ilvl="3" w:tplc="62F83D8C">
      <w:start w:val="1"/>
      <w:numFmt w:val="bullet"/>
      <w:lvlText w:val=""/>
      <w:lvlJc w:val="left"/>
      <w:pPr>
        <w:tabs>
          <w:tab w:val="num" w:pos="2880"/>
        </w:tabs>
        <w:ind w:left="2880" w:hanging="360"/>
      </w:pPr>
      <w:rPr>
        <w:rFonts w:ascii="Symbol" w:hAnsi="Symbol"/>
      </w:rPr>
    </w:lvl>
    <w:lvl w:ilvl="4" w:tplc="9452902C">
      <w:start w:val="1"/>
      <w:numFmt w:val="bullet"/>
      <w:lvlText w:val="o"/>
      <w:lvlJc w:val="left"/>
      <w:pPr>
        <w:tabs>
          <w:tab w:val="num" w:pos="3600"/>
        </w:tabs>
        <w:ind w:left="3600" w:hanging="360"/>
      </w:pPr>
      <w:rPr>
        <w:rFonts w:ascii="Courier New" w:hAnsi="Courier New"/>
      </w:rPr>
    </w:lvl>
    <w:lvl w:ilvl="5" w:tplc="5E4863AA">
      <w:start w:val="1"/>
      <w:numFmt w:val="bullet"/>
      <w:lvlText w:val=""/>
      <w:lvlJc w:val="left"/>
      <w:pPr>
        <w:tabs>
          <w:tab w:val="num" w:pos="4320"/>
        </w:tabs>
        <w:ind w:left="4320" w:hanging="360"/>
      </w:pPr>
      <w:rPr>
        <w:rFonts w:ascii="Wingdings" w:hAnsi="Wingdings"/>
      </w:rPr>
    </w:lvl>
    <w:lvl w:ilvl="6" w:tplc="D51C291C">
      <w:start w:val="1"/>
      <w:numFmt w:val="bullet"/>
      <w:lvlText w:val=""/>
      <w:lvlJc w:val="left"/>
      <w:pPr>
        <w:tabs>
          <w:tab w:val="num" w:pos="5040"/>
        </w:tabs>
        <w:ind w:left="5040" w:hanging="360"/>
      </w:pPr>
      <w:rPr>
        <w:rFonts w:ascii="Symbol" w:hAnsi="Symbol"/>
      </w:rPr>
    </w:lvl>
    <w:lvl w:ilvl="7" w:tplc="5BD21D5C">
      <w:start w:val="1"/>
      <w:numFmt w:val="bullet"/>
      <w:lvlText w:val="o"/>
      <w:lvlJc w:val="left"/>
      <w:pPr>
        <w:tabs>
          <w:tab w:val="num" w:pos="5760"/>
        </w:tabs>
        <w:ind w:left="5760" w:hanging="360"/>
      </w:pPr>
      <w:rPr>
        <w:rFonts w:ascii="Courier New" w:hAnsi="Courier New"/>
      </w:rPr>
    </w:lvl>
    <w:lvl w:ilvl="8" w:tplc="D734794E">
      <w:start w:val="1"/>
      <w:numFmt w:val="bullet"/>
      <w:lvlText w:val=""/>
      <w:lvlJc w:val="left"/>
      <w:pPr>
        <w:tabs>
          <w:tab w:val="num" w:pos="6480"/>
        </w:tabs>
        <w:ind w:left="6480" w:hanging="360"/>
      </w:pPr>
      <w:rPr>
        <w:rFonts w:ascii="Wingdings" w:hAnsi="Wingdings"/>
      </w:rPr>
    </w:lvl>
  </w:abstractNum>
  <w:abstractNum w:abstractNumId="47" w15:restartNumberingAfterBreak="0">
    <w:nsid w:val="00000030"/>
    <w:multiLevelType w:val="hybridMultilevel"/>
    <w:tmpl w:val="00000030"/>
    <w:lvl w:ilvl="0" w:tplc="5F84E0E6">
      <w:start w:val="1"/>
      <w:numFmt w:val="bullet"/>
      <w:lvlText w:val=""/>
      <w:lvlJc w:val="left"/>
      <w:pPr>
        <w:ind w:left="720" w:hanging="360"/>
      </w:pPr>
      <w:rPr>
        <w:rFonts w:ascii="Symbol" w:hAnsi="Symbol"/>
      </w:rPr>
    </w:lvl>
    <w:lvl w:ilvl="1" w:tplc="8190F3BC">
      <w:start w:val="1"/>
      <w:numFmt w:val="bullet"/>
      <w:lvlText w:val="o"/>
      <w:lvlJc w:val="left"/>
      <w:pPr>
        <w:tabs>
          <w:tab w:val="num" w:pos="1440"/>
        </w:tabs>
        <w:ind w:left="1440" w:hanging="360"/>
      </w:pPr>
      <w:rPr>
        <w:rFonts w:ascii="Courier New" w:hAnsi="Courier New"/>
      </w:rPr>
    </w:lvl>
    <w:lvl w:ilvl="2" w:tplc="02025950">
      <w:start w:val="1"/>
      <w:numFmt w:val="bullet"/>
      <w:lvlText w:val=""/>
      <w:lvlJc w:val="left"/>
      <w:pPr>
        <w:tabs>
          <w:tab w:val="num" w:pos="2160"/>
        </w:tabs>
        <w:ind w:left="2160" w:hanging="360"/>
      </w:pPr>
      <w:rPr>
        <w:rFonts w:ascii="Wingdings" w:hAnsi="Wingdings"/>
      </w:rPr>
    </w:lvl>
    <w:lvl w:ilvl="3" w:tplc="A3AEF486">
      <w:start w:val="1"/>
      <w:numFmt w:val="bullet"/>
      <w:lvlText w:val=""/>
      <w:lvlJc w:val="left"/>
      <w:pPr>
        <w:tabs>
          <w:tab w:val="num" w:pos="2880"/>
        </w:tabs>
        <w:ind w:left="2880" w:hanging="360"/>
      </w:pPr>
      <w:rPr>
        <w:rFonts w:ascii="Symbol" w:hAnsi="Symbol"/>
      </w:rPr>
    </w:lvl>
    <w:lvl w:ilvl="4" w:tplc="4BD6CC06">
      <w:start w:val="1"/>
      <w:numFmt w:val="bullet"/>
      <w:lvlText w:val="o"/>
      <w:lvlJc w:val="left"/>
      <w:pPr>
        <w:tabs>
          <w:tab w:val="num" w:pos="3600"/>
        </w:tabs>
        <w:ind w:left="3600" w:hanging="360"/>
      </w:pPr>
      <w:rPr>
        <w:rFonts w:ascii="Courier New" w:hAnsi="Courier New"/>
      </w:rPr>
    </w:lvl>
    <w:lvl w:ilvl="5" w:tplc="8CC4E632">
      <w:start w:val="1"/>
      <w:numFmt w:val="bullet"/>
      <w:lvlText w:val=""/>
      <w:lvlJc w:val="left"/>
      <w:pPr>
        <w:tabs>
          <w:tab w:val="num" w:pos="4320"/>
        </w:tabs>
        <w:ind w:left="4320" w:hanging="360"/>
      </w:pPr>
      <w:rPr>
        <w:rFonts w:ascii="Wingdings" w:hAnsi="Wingdings"/>
      </w:rPr>
    </w:lvl>
    <w:lvl w:ilvl="6" w:tplc="9DEE597A">
      <w:start w:val="1"/>
      <w:numFmt w:val="bullet"/>
      <w:lvlText w:val=""/>
      <w:lvlJc w:val="left"/>
      <w:pPr>
        <w:tabs>
          <w:tab w:val="num" w:pos="5040"/>
        </w:tabs>
        <w:ind w:left="5040" w:hanging="360"/>
      </w:pPr>
      <w:rPr>
        <w:rFonts w:ascii="Symbol" w:hAnsi="Symbol"/>
      </w:rPr>
    </w:lvl>
    <w:lvl w:ilvl="7" w:tplc="15F479A2">
      <w:start w:val="1"/>
      <w:numFmt w:val="bullet"/>
      <w:lvlText w:val="o"/>
      <w:lvlJc w:val="left"/>
      <w:pPr>
        <w:tabs>
          <w:tab w:val="num" w:pos="5760"/>
        </w:tabs>
        <w:ind w:left="5760" w:hanging="360"/>
      </w:pPr>
      <w:rPr>
        <w:rFonts w:ascii="Courier New" w:hAnsi="Courier New"/>
      </w:rPr>
    </w:lvl>
    <w:lvl w:ilvl="8" w:tplc="D28CFA58">
      <w:start w:val="1"/>
      <w:numFmt w:val="bullet"/>
      <w:lvlText w:val=""/>
      <w:lvlJc w:val="left"/>
      <w:pPr>
        <w:tabs>
          <w:tab w:val="num" w:pos="6480"/>
        </w:tabs>
        <w:ind w:left="6480" w:hanging="360"/>
      </w:pPr>
      <w:rPr>
        <w:rFonts w:ascii="Wingdings" w:hAnsi="Wingdings"/>
      </w:rPr>
    </w:lvl>
  </w:abstractNum>
  <w:abstractNum w:abstractNumId="48" w15:restartNumberingAfterBreak="0">
    <w:nsid w:val="00000031"/>
    <w:multiLevelType w:val="hybridMultilevel"/>
    <w:tmpl w:val="00000031"/>
    <w:lvl w:ilvl="0" w:tplc="61DA7D44">
      <w:start w:val="1"/>
      <w:numFmt w:val="bullet"/>
      <w:lvlText w:val=""/>
      <w:lvlJc w:val="left"/>
      <w:pPr>
        <w:ind w:left="720" w:hanging="360"/>
      </w:pPr>
      <w:rPr>
        <w:rFonts w:ascii="Symbol" w:hAnsi="Symbol"/>
      </w:rPr>
    </w:lvl>
    <w:lvl w:ilvl="1" w:tplc="16449ACA">
      <w:start w:val="1"/>
      <w:numFmt w:val="bullet"/>
      <w:lvlText w:val="o"/>
      <w:lvlJc w:val="left"/>
      <w:pPr>
        <w:tabs>
          <w:tab w:val="num" w:pos="1440"/>
        </w:tabs>
        <w:ind w:left="1440" w:hanging="360"/>
      </w:pPr>
      <w:rPr>
        <w:rFonts w:ascii="Courier New" w:hAnsi="Courier New"/>
      </w:rPr>
    </w:lvl>
    <w:lvl w:ilvl="2" w:tplc="9F16B7BA">
      <w:start w:val="1"/>
      <w:numFmt w:val="bullet"/>
      <w:lvlText w:val=""/>
      <w:lvlJc w:val="left"/>
      <w:pPr>
        <w:tabs>
          <w:tab w:val="num" w:pos="2160"/>
        </w:tabs>
        <w:ind w:left="2160" w:hanging="360"/>
      </w:pPr>
      <w:rPr>
        <w:rFonts w:ascii="Wingdings" w:hAnsi="Wingdings"/>
      </w:rPr>
    </w:lvl>
    <w:lvl w:ilvl="3" w:tplc="FF1EEF6E">
      <w:start w:val="1"/>
      <w:numFmt w:val="bullet"/>
      <w:lvlText w:val=""/>
      <w:lvlJc w:val="left"/>
      <w:pPr>
        <w:tabs>
          <w:tab w:val="num" w:pos="2880"/>
        </w:tabs>
        <w:ind w:left="2880" w:hanging="360"/>
      </w:pPr>
      <w:rPr>
        <w:rFonts w:ascii="Symbol" w:hAnsi="Symbol"/>
      </w:rPr>
    </w:lvl>
    <w:lvl w:ilvl="4" w:tplc="E9981622">
      <w:start w:val="1"/>
      <w:numFmt w:val="bullet"/>
      <w:lvlText w:val="o"/>
      <w:lvlJc w:val="left"/>
      <w:pPr>
        <w:tabs>
          <w:tab w:val="num" w:pos="3600"/>
        </w:tabs>
        <w:ind w:left="3600" w:hanging="360"/>
      </w:pPr>
      <w:rPr>
        <w:rFonts w:ascii="Courier New" w:hAnsi="Courier New"/>
      </w:rPr>
    </w:lvl>
    <w:lvl w:ilvl="5" w:tplc="91807D68">
      <w:start w:val="1"/>
      <w:numFmt w:val="bullet"/>
      <w:lvlText w:val=""/>
      <w:lvlJc w:val="left"/>
      <w:pPr>
        <w:tabs>
          <w:tab w:val="num" w:pos="4320"/>
        </w:tabs>
        <w:ind w:left="4320" w:hanging="360"/>
      </w:pPr>
      <w:rPr>
        <w:rFonts w:ascii="Wingdings" w:hAnsi="Wingdings"/>
      </w:rPr>
    </w:lvl>
    <w:lvl w:ilvl="6" w:tplc="7568887C">
      <w:start w:val="1"/>
      <w:numFmt w:val="bullet"/>
      <w:lvlText w:val=""/>
      <w:lvlJc w:val="left"/>
      <w:pPr>
        <w:tabs>
          <w:tab w:val="num" w:pos="5040"/>
        </w:tabs>
        <w:ind w:left="5040" w:hanging="360"/>
      </w:pPr>
      <w:rPr>
        <w:rFonts w:ascii="Symbol" w:hAnsi="Symbol"/>
      </w:rPr>
    </w:lvl>
    <w:lvl w:ilvl="7" w:tplc="81EA51F6">
      <w:start w:val="1"/>
      <w:numFmt w:val="bullet"/>
      <w:lvlText w:val="o"/>
      <w:lvlJc w:val="left"/>
      <w:pPr>
        <w:tabs>
          <w:tab w:val="num" w:pos="5760"/>
        </w:tabs>
        <w:ind w:left="5760" w:hanging="360"/>
      </w:pPr>
      <w:rPr>
        <w:rFonts w:ascii="Courier New" w:hAnsi="Courier New"/>
      </w:rPr>
    </w:lvl>
    <w:lvl w:ilvl="8" w:tplc="AE3CAA78">
      <w:start w:val="1"/>
      <w:numFmt w:val="bullet"/>
      <w:lvlText w:val=""/>
      <w:lvlJc w:val="left"/>
      <w:pPr>
        <w:tabs>
          <w:tab w:val="num" w:pos="6480"/>
        </w:tabs>
        <w:ind w:left="6480" w:hanging="360"/>
      </w:pPr>
      <w:rPr>
        <w:rFonts w:ascii="Wingdings" w:hAnsi="Wingdings"/>
      </w:rPr>
    </w:lvl>
  </w:abstractNum>
  <w:abstractNum w:abstractNumId="49" w15:restartNumberingAfterBreak="0">
    <w:nsid w:val="00000032"/>
    <w:multiLevelType w:val="hybridMultilevel"/>
    <w:tmpl w:val="00000032"/>
    <w:lvl w:ilvl="0" w:tplc="1EFE3C92">
      <w:start w:val="1"/>
      <w:numFmt w:val="bullet"/>
      <w:lvlText w:val="o"/>
      <w:lvlJc w:val="left"/>
      <w:pPr>
        <w:tabs>
          <w:tab w:val="num" w:pos="720"/>
        </w:tabs>
        <w:ind w:left="720" w:hanging="360"/>
      </w:pPr>
      <w:rPr>
        <w:rFonts w:ascii="Courier New" w:hAnsi="Courier New"/>
      </w:rPr>
    </w:lvl>
    <w:lvl w:ilvl="1" w:tplc="1646DF80">
      <w:start w:val="1"/>
      <w:numFmt w:val="bullet"/>
      <w:lvlText w:val="o"/>
      <w:lvlJc w:val="left"/>
      <w:pPr>
        <w:ind w:left="1440" w:hanging="360"/>
      </w:pPr>
      <w:rPr>
        <w:rFonts w:ascii="Courier New" w:hAnsi="Courier New"/>
      </w:rPr>
    </w:lvl>
    <w:lvl w:ilvl="2" w:tplc="C2D642A6">
      <w:start w:val="1"/>
      <w:numFmt w:val="bullet"/>
      <w:lvlText w:val=""/>
      <w:lvlJc w:val="left"/>
      <w:pPr>
        <w:tabs>
          <w:tab w:val="num" w:pos="2160"/>
        </w:tabs>
        <w:ind w:left="2160" w:hanging="360"/>
      </w:pPr>
      <w:rPr>
        <w:rFonts w:ascii="Wingdings" w:hAnsi="Wingdings"/>
      </w:rPr>
    </w:lvl>
    <w:lvl w:ilvl="3" w:tplc="3A02C9EC">
      <w:start w:val="1"/>
      <w:numFmt w:val="bullet"/>
      <w:lvlText w:val=""/>
      <w:lvlJc w:val="left"/>
      <w:pPr>
        <w:tabs>
          <w:tab w:val="num" w:pos="2880"/>
        </w:tabs>
        <w:ind w:left="2880" w:hanging="360"/>
      </w:pPr>
      <w:rPr>
        <w:rFonts w:ascii="Symbol" w:hAnsi="Symbol"/>
      </w:rPr>
    </w:lvl>
    <w:lvl w:ilvl="4" w:tplc="14FE9A28">
      <w:start w:val="1"/>
      <w:numFmt w:val="bullet"/>
      <w:lvlText w:val="o"/>
      <w:lvlJc w:val="left"/>
      <w:pPr>
        <w:tabs>
          <w:tab w:val="num" w:pos="3600"/>
        </w:tabs>
        <w:ind w:left="3600" w:hanging="360"/>
      </w:pPr>
      <w:rPr>
        <w:rFonts w:ascii="Courier New" w:hAnsi="Courier New"/>
      </w:rPr>
    </w:lvl>
    <w:lvl w:ilvl="5" w:tplc="55D42BF2">
      <w:start w:val="1"/>
      <w:numFmt w:val="bullet"/>
      <w:lvlText w:val=""/>
      <w:lvlJc w:val="left"/>
      <w:pPr>
        <w:tabs>
          <w:tab w:val="num" w:pos="4320"/>
        </w:tabs>
        <w:ind w:left="4320" w:hanging="360"/>
      </w:pPr>
      <w:rPr>
        <w:rFonts w:ascii="Wingdings" w:hAnsi="Wingdings"/>
      </w:rPr>
    </w:lvl>
    <w:lvl w:ilvl="6" w:tplc="4F0CFC96">
      <w:start w:val="1"/>
      <w:numFmt w:val="bullet"/>
      <w:lvlText w:val=""/>
      <w:lvlJc w:val="left"/>
      <w:pPr>
        <w:tabs>
          <w:tab w:val="num" w:pos="5040"/>
        </w:tabs>
        <w:ind w:left="5040" w:hanging="360"/>
      </w:pPr>
      <w:rPr>
        <w:rFonts w:ascii="Symbol" w:hAnsi="Symbol"/>
      </w:rPr>
    </w:lvl>
    <w:lvl w:ilvl="7" w:tplc="A8509962">
      <w:start w:val="1"/>
      <w:numFmt w:val="bullet"/>
      <w:lvlText w:val="o"/>
      <w:lvlJc w:val="left"/>
      <w:pPr>
        <w:tabs>
          <w:tab w:val="num" w:pos="5760"/>
        </w:tabs>
        <w:ind w:left="5760" w:hanging="360"/>
      </w:pPr>
      <w:rPr>
        <w:rFonts w:ascii="Courier New" w:hAnsi="Courier New"/>
      </w:rPr>
    </w:lvl>
    <w:lvl w:ilvl="8" w:tplc="F51837DA">
      <w:start w:val="1"/>
      <w:numFmt w:val="bullet"/>
      <w:lvlText w:val=""/>
      <w:lvlJc w:val="left"/>
      <w:pPr>
        <w:tabs>
          <w:tab w:val="num" w:pos="6480"/>
        </w:tabs>
        <w:ind w:left="6480" w:hanging="360"/>
      </w:pPr>
      <w:rPr>
        <w:rFonts w:ascii="Wingdings" w:hAnsi="Wingdings"/>
      </w:rPr>
    </w:lvl>
  </w:abstractNum>
  <w:abstractNum w:abstractNumId="50" w15:restartNumberingAfterBreak="0">
    <w:nsid w:val="00000033"/>
    <w:multiLevelType w:val="hybridMultilevel"/>
    <w:tmpl w:val="00000033"/>
    <w:lvl w:ilvl="0" w:tplc="54A49F52">
      <w:start w:val="1"/>
      <w:numFmt w:val="bullet"/>
      <w:lvlText w:val=""/>
      <w:lvlJc w:val="left"/>
      <w:pPr>
        <w:ind w:left="720" w:hanging="360"/>
      </w:pPr>
      <w:rPr>
        <w:rFonts w:ascii="Symbol" w:hAnsi="Symbol"/>
      </w:rPr>
    </w:lvl>
    <w:lvl w:ilvl="1" w:tplc="BCD274AA">
      <w:start w:val="1"/>
      <w:numFmt w:val="bullet"/>
      <w:lvlText w:val="o"/>
      <w:lvlJc w:val="left"/>
      <w:pPr>
        <w:tabs>
          <w:tab w:val="num" w:pos="1440"/>
        </w:tabs>
        <w:ind w:left="1440" w:hanging="360"/>
      </w:pPr>
      <w:rPr>
        <w:rFonts w:ascii="Courier New" w:hAnsi="Courier New"/>
      </w:rPr>
    </w:lvl>
    <w:lvl w:ilvl="2" w:tplc="0DA61350">
      <w:start w:val="1"/>
      <w:numFmt w:val="bullet"/>
      <w:lvlText w:val=""/>
      <w:lvlJc w:val="left"/>
      <w:pPr>
        <w:tabs>
          <w:tab w:val="num" w:pos="2160"/>
        </w:tabs>
        <w:ind w:left="2160" w:hanging="360"/>
      </w:pPr>
      <w:rPr>
        <w:rFonts w:ascii="Wingdings" w:hAnsi="Wingdings"/>
      </w:rPr>
    </w:lvl>
    <w:lvl w:ilvl="3" w:tplc="258265F0">
      <w:start w:val="1"/>
      <w:numFmt w:val="bullet"/>
      <w:lvlText w:val=""/>
      <w:lvlJc w:val="left"/>
      <w:pPr>
        <w:tabs>
          <w:tab w:val="num" w:pos="2880"/>
        </w:tabs>
        <w:ind w:left="2880" w:hanging="360"/>
      </w:pPr>
      <w:rPr>
        <w:rFonts w:ascii="Symbol" w:hAnsi="Symbol"/>
      </w:rPr>
    </w:lvl>
    <w:lvl w:ilvl="4" w:tplc="26EA5598">
      <w:start w:val="1"/>
      <w:numFmt w:val="bullet"/>
      <w:lvlText w:val="o"/>
      <w:lvlJc w:val="left"/>
      <w:pPr>
        <w:tabs>
          <w:tab w:val="num" w:pos="3600"/>
        </w:tabs>
        <w:ind w:left="3600" w:hanging="360"/>
      </w:pPr>
      <w:rPr>
        <w:rFonts w:ascii="Courier New" w:hAnsi="Courier New"/>
      </w:rPr>
    </w:lvl>
    <w:lvl w:ilvl="5" w:tplc="2F9E3362">
      <w:start w:val="1"/>
      <w:numFmt w:val="bullet"/>
      <w:lvlText w:val=""/>
      <w:lvlJc w:val="left"/>
      <w:pPr>
        <w:tabs>
          <w:tab w:val="num" w:pos="4320"/>
        </w:tabs>
        <w:ind w:left="4320" w:hanging="360"/>
      </w:pPr>
      <w:rPr>
        <w:rFonts w:ascii="Wingdings" w:hAnsi="Wingdings"/>
      </w:rPr>
    </w:lvl>
    <w:lvl w:ilvl="6" w:tplc="BC2C7B68">
      <w:start w:val="1"/>
      <w:numFmt w:val="bullet"/>
      <w:lvlText w:val=""/>
      <w:lvlJc w:val="left"/>
      <w:pPr>
        <w:tabs>
          <w:tab w:val="num" w:pos="5040"/>
        </w:tabs>
        <w:ind w:left="5040" w:hanging="360"/>
      </w:pPr>
      <w:rPr>
        <w:rFonts w:ascii="Symbol" w:hAnsi="Symbol"/>
      </w:rPr>
    </w:lvl>
    <w:lvl w:ilvl="7" w:tplc="BC06CBEA">
      <w:start w:val="1"/>
      <w:numFmt w:val="bullet"/>
      <w:lvlText w:val="o"/>
      <w:lvlJc w:val="left"/>
      <w:pPr>
        <w:tabs>
          <w:tab w:val="num" w:pos="5760"/>
        </w:tabs>
        <w:ind w:left="5760" w:hanging="360"/>
      </w:pPr>
      <w:rPr>
        <w:rFonts w:ascii="Courier New" w:hAnsi="Courier New"/>
      </w:rPr>
    </w:lvl>
    <w:lvl w:ilvl="8" w:tplc="548E4344">
      <w:start w:val="1"/>
      <w:numFmt w:val="bullet"/>
      <w:lvlText w:val=""/>
      <w:lvlJc w:val="left"/>
      <w:pPr>
        <w:tabs>
          <w:tab w:val="num" w:pos="6480"/>
        </w:tabs>
        <w:ind w:left="6480" w:hanging="360"/>
      </w:pPr>
      <w:rPr>
        <w:rFonts w:ascii="Wingdings" w:hAnsi="Wingdings"/>
      </w:rPr>
    </w:lvl>
  </w:abstractNum>
  <w:abstractNum w:abstractNumId="51" w15:restartNumberingAfterBreak="0">
    <w:nsid w:val="00000034"/>
    <w:multiLevelType w:val="hybridMultilevel"/>
    <w:tmpl w:val="00000034"/>
    <w:lvl w:ilvl="0" w:tplc="D75439BC">
      <w:start w:val="1"/>
      <w:numFmt w:val="bullet"/>
      <w:lvlText w:val=""/>
      <w:lvlJc w:val="left"/>
      <w:pPr>
        <w:ind w:left="720" w:hanging="360"/>
      </w:pPr>
      <w:rPr>
        <w:rFonts w:ascii="Symbol" w:hAnsi="Symbol"/>
      </w:rPr>
    </w:lvl>
    <w:lvl w:ilvl="1" w:tplc="580E882C">
      <w:start w:val="1"/>
      <w:numFmt w:val="bullet"/>
      <w:lvlText w:val="o"/>
      <w:lvlJc w:val="left"/>
      <w:pPr>
        <w:tabs>
          <w:tab w:val="num" w:pos="1440"/>
        </w:tabs>
        <w:ind w:left="1440" w:hanging="360"/>
      </w:pPr>
      <w:rPr>
        <w:rFonts w:ascii="Courier New" w:hAnsi="Courier New"/>
      </w:rPr>
    </w:lvl>
    <w:lvl w:ilvl="2" w:tplc="9ADE9DF8">
      <w:start w:val="1"/>
      <w:numFmt w:val="bullet"/>
      <w:lvlText w:val=""/>
      <w:lvlJc w:val="left"/>
      <w:pPr>
        <w:tabs>
          <w:tab w:val="num" w:pos="2160"/>
        </w:tabs>
        <w:ind w:left="2160" w:hanging="360"/>
      </w:pPr>
      <w:rPr>
        <w:rFonts w:ascii="Wingdings" w:hAnsi="Wingdings"/>
      </w:rPr>
    </w:lvl>
    <w:lvl w:ilvl="3" w:tplc="D5D2711A">
      <w:start w:val="1"/>
      <w:numFmt w:val="bullet"/>
      <w:lvlText w:val=""/>
      <w:lvlJc w:val="left"/>
      <w:pPr>
        <w:tabs>
          <w:tab w:val="num" w:pos="2880"/>
        </w:tabs>
        <w:ind w:left="2880" w:hanging="360"/>
      </w:pPr>
      <w:rPr>
        <w:rFonts w:ascii="Symbol" w:hAnsi="Symbol"/>
      </w:rPr>
    </w:lvl>
    <w:lvl w:ilvl="4" w:tplc="82C090D2">
      <w:start w:val="1"/>
      <w:numFmt w:val="bullet"/>
      <w:lvlText w:val="o"/>
      <w:lvlJc w:val="left"/>
      <w:pPr>
        <w:tabs>
          <w:tab w:val="num" w:pos="3600"/>
        </w:tabs>
        <w:ind w:left="3600" w:hanging="360"/>
      </w:pPr>
      <w:rPr>
        <w:rFonts w:ascii="Courier New" w:hAnsi="Courier New"/>
      </w:rPr>
    </w:lvl>
    <w:lvl w:ilvl="5" w:tplc="35F8EDC2">
      <w:start w:val="1"/>
      <w:numFmt w:val="bullet"/>
      <w:lvlText w:val=""/>
      <w:lvlJc w:val="left"/>
      <w:pPr>
        <w:tabs>
          <w:tab w:val="num" w:pos="4320"/>
        </w:tabs>
        <w:ind w:left="4320" w:hanging="360"/>
      </w:pPr>
      <w:rPr>
        <w:rFonts w:ascii="Wingdings" w:hAnsi="Wingdings"/>
      </w:rPr>
    </w:lvl>
    <w:lvl w:ilvl="6" w:tplc="CDBAF276">
      <w:start w:val="1"/>
      <w:numFmt w:val="bullet"/>
      <w:lvlText w:val=""/>
      <w:lvlJc w:val="left"/>
      <w:pPr>
        <w:tabs>
          <w:tab w:val="num" w:pos="5040"/>
        </w:tabs>
        <w:ind w:left="5040" w:hanging="360"/>
      </w:pPr>
      <w:rPr>
        <w:rFonts w:ascii="Symbol" w:hAnsi="Symbol"/>
      </w:rPr>
    </w:lvl>
    <w:lvl w:ilvl="7" w:tplc="3B882F5C">
      <w:start w:val="1"/>
      <w:numFmt w:val="bullet"/>
      <w:lvlText w:val="o"/>
      <w:lvlJc w:val="left"/>
      <w:pPr>
        <w:tabs>
          <w:tab w:val="num" w:pos="5760"/>
        </w:tabs>
        <w:ind w:left="5760" w:hanging="360"/>
      </w:pPr>
      <w:rPr>
        <w:rFonts w:ascii="Courier New" w:hAnsi="Courier New"/>
      </w:rPr>
    </w:lvl>
    <w:lvl w:ilvl="8" w:tplc="3054734C">
      <w:start w:val="1"/>
      <w:numFmt w:val="bullet"/>
      <w:lvlText w:val=""/>
      <w:lvlJc w:val="left"/>
      <w:pPr>
        <w:tabs>
          <w:tab w:val="num" w:pos="6480"/>
        </w:tabs>
        <w:ind w:left="6480" w:hanging="360"/>
      </w:pPr>
      <w:rPr>
        <w:rFonts w:ascii="Wingdings" w:hAnsi="Wingdings"/>
      </w:rPr>
    </w:lvl>
  </w:abstractNum>
  <w:abstractNum w:abstractNumId="52" w15:restartNumberingAfterBreak="0">
    <w:nsid w:val="00000035"/>
    <w:multiLevelType w:val="hybridMultilevel"/>
    <w:tmpl w:val="00000035"/>
    <w:lvl w:ilvl="0" w:tplc="320C4030">
      <w:start w:val="1"/>
      <w:numFmt w:val="bullet"/>
      <w:lvlText w:val=""/>
      <w:lvlJc w:val="left"/>
      <w:pPr>
        <w:ind w:left="720" w:hanging="360"/>
      </w:pPr>
      <w:rPr>
        <w:rFonts w:ascii="Symbol" w:hAnsi="Symbol"/>
      </w:rPr>
    </w:lvl>
    <w:lvl w:ilvl="1" w:tplc="BD6C59B2">
      <w:start w:val="1"/>
      <w:numFmt w:val="bullet"/>
      <w:lvlText w:val="o"/>
      <w:lvlJc w:val="left"/>
      <w:pPr>
        <w:tabs>
          <w:tab w:val="num" w:pos="1440"/>
        </w:tabs>
        <w:ind w:left="1440" w:hanging="360"/>
      </w:pPr>
      <w:rPr>
        <w:rFonts w:ascii="Courier New" w:hAnsi="Courier New"/>
      </w:rPr>
    </w:lvl>
    <w:lvl w:ilvl="2" w:tplc="86C2274C">
      <w:start w:val="1"/>
      <w:numFmt w:val="bullet"/>
      <w:lvlText w:val=""/>
      <w:lvlJc w:val="left"/>
      <w:pPr>
        <w:tabs>
          <w:tab w:val="num" w:pos="2160"/>
        </w:tabs>
        <w:ind w:left="2160" w:hanging="360"/>
      </w:pPr>
      <w:rPr>
        <w:rFonts w:ascii="Wingdings" w:hAnsi="Wingdings"/>
      </w:rPr>
    </w:lvl>
    <w:lvl w:ilvl="3" w:tplc="DFCE73BA">
      <w:start w:val="1"/>
      <w:numFmt w:val="bullet"/>
      <w:lvlText w:val=""/>
      <w:lvlJc w:val="left"/>
      <w:pPr>
        <w:tabs>
          <w:tab w:val="num" w:pos="2880"/>
        </w:tabs>
        <w:ind w:left="2880" w:hanging="360"/>
      </w:pPr>
      <w:rPr>
        <w:rFonts w:ascii="Symbol" w:hAnsi="Symbol"/>
      </w:rPr>
    </w:lvl>
    <w:lvl w:ilvl="4" w:tplc="23584798">
      <w:start w:val="1"/>
      <w:numFmt w:val="bullet"/>
      <w:lvlText w:val="o"/>
      <w:lvlJc w:val="left"/>
      <w:pPr>
        <w:tabs>
          <w:tab w:val="num" w:pos="3600"/>
        </w:tabs>
        <w:ind w:left="3600" w:hanging="360"/>
      </w:pPr>
      <w:rPr>
        <w:rFonts w:ascii="Courier New" w:hAnsi="Courier New"/>
      </w:rPr>
    </w:lvl>
    <w:lvl w:ilvl="5" w:tplc="19122A0C">
      <w:start w:val="1"/>
      <w:numFmt w:val="bullet"/>
      <w:lvlText w:val=""/>
      <w:lvlJc w:val="left"/>
      <w:pPr>
        <w:tabs>
          <w:tab w:val="num" w:pos="4320"/>
        </w:tabs>
        <w:ind w:left="4320" w:hanging="360"/>
      </w:pPr>
      <w:rPr>
        <w:rFonts w:ascii="Wingdings" w:hAnsi="Wingdings"/>
      </w:rPr>
    </w:lvl>
    <w:lvl w:ilvl="6" w:tplc="55D2CBFC">
      <w:start w:val="1"/>
      <w:numFmt w:val="bullet"/>
      <w:lvlText w:val=""/>
      <w:lvlJc w:val="left"/>
      <w:pPr>
        <w:tabs>
          <w:tab w:val="num" w:pos="5040"/>
        </w:tabs>
        <w:ind w:left="5040" w:hanging="360"/>
      </w:pPr>
      <w:rPr>
        <w:rFonts w:ascii="Symbol" w:hAnsi="Symbol"/>
      </w:rPr>
    </w:lvl>
    <w:lvl w:ilvl="7" w:tplc="1F4E44F8">
      <w:start w:val="1"/>
      <w:numFmt w:val="bullet"/>
      <w:lvlText w:val="o"/>
      <w:lvlJc w:val="left"/>
      <w:pPr>
        <w:tabs>
          <w:tab w:val="num" w:pos="5760"/>
        </w:tabs>
        <w:ind w:left="5760" w:hanging="360"/>
      </w:pPr>
      <w:rPr>
        <w:rFonts w:ascii="Courier New" w:hAnsi="Courier New"/>
      </w:rPr>
    </w:lvl>
    <w:lvl w:ilvl="8" w:tplc="3408A27A">
      <w:start w:val="1"/>
      <w:numFmt w:val="bullet"/>
      <w:lvlText w:val=""/>
      <w:lvlJc w:val="left"/>
      <w:pPr>
        <w:tabs>
          <w:tab w:val="num" w:pos="6480"/>
        </w:tabs>
        <w:ind w:left="6480" w:hanging="360"/>
      </w:pPr>
      <w:rPr>
        <w:rFonts w:ascii="Wingdings" w:hAnsi="Wingdings"/>
      </w:rPr>
    </w:lvl>
  </w:abstractNum>
  <w:abstractNum w:abstractNumId="53" w15:restartNumberingAfterBreak="0">
    <w:nsid w:val="00000036"/>
    <w:multiLevelType w:val="hybridMultilevel"/>
    <w:tmpl w:val="00000036"/>
    <w:lvl w:ilvl="0" w:tplc="1CA40C8A">
      <w:start w:val="1"/>
      <w:numFmt w:val="bullet"/>
      <w:lvlText w:val="o"/>
      <w:lvlJc w:val="left"/>
      <w:pPr>
        <w:tabs>
          <w:tab w:val="num" w:pos="720"/>
        </w:tabs>
        <w:ind w:left="720" w:hanging="360"/>
      </w:pPr>
      <w:rPr>
        <w:rFonts w:ascii="Courier New" w:hAnsi="Courier New"/>
      </w:rPr>
    </w:lvl>
    <w:lvl w:ilvl="1" w:tplc="8064DB42">
      <w:start w:val="1"/>
      <w:numFmt w:val="bullet"/>
      <w:lvlText w:val="o"/>
      <w:lvlJc w:val="left"/>
      <w:pPr>
        <w:ind w:left="1440" w:hanging="360"/>
      </w:pPr>
      <w:rPr>
        <w:rFonts w:ascii="Courier New" w:hAnsi="Courier New"/>
      </w:rPr>
    </w:lvl>
    <w:lvl w:ilvl="2" w:tplc="2196BEE2">
      <w:start w:val="1"/>
      <w:numFmt w:val="bullet"/>
      <w:lvlText w:val=""/>
      <w:lvlJc w:val="left"/>
      <w:pPr>
        <w:tabs>
          <w:tab w:val="num" w:pos="2160"/>
        </w:tabs>
        <w:ind w:left="2160" w:hanging="360"/>
      </w:pPr>
      <w:rPr>
        <w:rFonts w:ascii="Wingdings" w:hAnsi="Wingdings"/>
      </w:rPr>
    </w:lvl>
    <w:lvl w:ilvl="3" w:tplc="79D2E362">
      <w:start w:val="1"/>
      <w:numFmt w:val="bullet"/>
      <w:lvlText w:val=""/>
      <w:lvlJc w:val="left"/>
      <w:pPr>
        <w:tabs>
          <w:tab w:val="num" w:pos="2880"/>
        </w:tabs>
        <w:ind w:left="2880" w:hanging="360"/>
      </w:pPr>
      <w:rPr>
        <w:rFonts w:ascii="Symbol" w:hAnsi="Symbol"/>
      </w:rPr>
    </w:lvl>
    <w:lvl w:ilvl="4" w:tplc="C39E2770">
      <w:start w:val="1"/>
      <w:numFmt w:val="bullet"/>
      <w:lvlText w:val="o"/>
      <w:lvlJc w:val="left"/>
      <w:pPr>
        <w:tabs>
          <w:tab w:val="num" w:pos="3600"/>
        </w:tabs>
        <w:ind w:left="3600" w:hanging="360"/>
      </w:pPr>
      <w:rPr>
        <w:rFonts w:ascii="Courier New" w:hAnsi="Courier New"/>
      </w:rPr>
    </w:lvl>
    <w:lvl w:ilvl="5" w:tplc="76924A0E">
      <w:start w:val="1"/>
      <w:numFmt w:val="bullet"/>
      <w:lvlText w:val=""/>
      <w:lvlJc w:val="left"/>
      <w:pPr>
        <w:tabs>
          <w:tab w:val="num" w:pos="4320"/>
        </w:tabs>
        <w:ind w:left="4320" w:hanging="360"/>
      </w:pPr>
      <w:rPr>
        <w:rFonts w:ascii="Wingdings" w:hAnsi="Wingdings"/>
      </w:rPr>
    </w:lvl>
    <w:lvl w:ilvl="6" w:tplc="6A64ECA6">
      <w:start w:val="1"/>
      <w:numFmt w:val="bullet"/>
      <w:lvlText w:val=""/>
      <w:lvlJc w:val="left"/>
      <w:pPr>
        <w:tabs>
          <w:tab w:val="num" w:pos="5040"/>
        </w:tabs>
        <w:ind w:left="5040" w:hanging="360"/>
      </w:pPr>
      <w:rPr>
        <w:rFonts w:ascii="Symbol" w:hAnsi="Symbol"/>
      </w:rPr>
    </w:lvl>
    <w:lvl w:ilvl="7" w:tplc="445CEFE6">
      <w:start w:val="1"/>
      <w:numFmt w:val="bullet"/>
      <w:lvlText w:val="o"/>
      <w:lvlJc w:val="left"/>
      <w:pPr>
        <w:tabs>
          <w:tab w:val="num" w:pos="5760"/>
        </w:tabs>
        <w:ind w:left="5760" w:hanging="360"/>
      </w:pPr>
      <w:rPr>
        <w:rFonts w:ascii="Courier New" w:hAnsi="Courier New"/>
      </w:rPr>
    </w:lvl>
    <w:lvl w:ilvl="8" w:tplc="F4B08794">
      <w:start w:val="1"/>
      <w:numFmt w:val="bullet"/>
      <w:lvlText w:val=""/>
      <w:lvlJc w:val="left"/>
      <w:pPr>
        <w:tabs>
          <w:tab w:val="num" w:pos="6480"/>
        </w:tabs>
        <w:ind w:left="6480" w:hanging="360"/>
      </w:pPr>
      <w:rPr>
        <w:rFonts w:ascii="Wingdings" w:hAnsi="Wingdings"/>
      </w:rPr>
    </w:lvl>
  </w:abstractNum>
  <w:abstractNum w:abstractNumId="54" w15:restartNumberingAfterBreak="0">
    <w:nsid w:val="00000037"/>
    <w:multiLevelType w:val="hybridMultilevel"/>
    <w:tmpl w:val="00000037"/>
    <w:lvl w:ilvl="0" w:tplc="63702D5E">
      <w:start w:val="1"/>
      <w:numFmt w:val="bullet"/>
      <w:lvlText w:val=""/>
      <w:lvlJc w:val="left"/>
      <w:pPr>
        <w:ind w:left="720" w:hanging="360"/>
      </w:pPr>
      <w:rPr>
        <w:rFonts w:ascii="Symbol" w:hAnsi="Symbol"/>
      </w:rPr>
    </w:lvl>
    <w:lvl w:ilvl="1" w:tplc="C6E6FB8E">
      <w:start w:val="1"/>
      <w:numFmt w:val="bullet"/>
      <w:lvlText w:val="o"/>
      <w:lvlJc w:val="left"/>
      <w:pPr>
        <w:tabs>
          <w:tab w:val="num" w:pos="1440"/>
        </w:tabs>
        <w:ind w:left="1440" w:hanging="360"/>
      </w:pPr>
      <w:rPr>
        <w:rFonts w:ascii="Courier New" w:hAnsi="Courier New"/>
      </w:rPr>
    </w:lvl>
    <w:lvl w:ilvl="2" w:tplc="3A204A78">
      <w:start w:val="1"/>
      <w:numFmt w:val="bullet"/>
      <w:lvlText w:val=""/>
      <w:lvlJc w:val="left"/>
      <w:pPr>
        <w:tabs>
          <w:tab w:val="num" w:pos="2160"/>
        </w:tabs>
        <w:ind w:left="2160" w:hanging="360"/>
      </w:pPr>
      <w:rPr>
        <w:rFonts w:ascii="Wingdings" w:hAnsi="Wingdings"/>
      </w:rPr>
    </w:lvl>
    <w:lvl w:ilvl="3" w:tplc="5D887F66">
      <w:start w:val="1"/>
      <w:numFmt w:val="bullet"/>
      <w:lvlText w:val=""/>
      <w:lvlJc w:val="left"/>
      <w:pPr>
        <w:tabs>
          <w:tab w:val="num" w:pos="2880"/>
        </w:tabs>
        <w:ind w:left="2880" w:hanging="360"/>
      </w:pPr>
      <w:rPr>
        <w:rFonts w:ascii="Symbol" w:hAnsi="Symbol"/>
      </w:rPr>
    </w:lvl>
    <w:lvl w:ilvl="4" w:tplc="D4E022A8">
      <w:start w:val="1"/>
      <w:numFmt w:val="bullet"/>
      <w:lvlText w:val="o"/>
      <w:lvlJc w:val="left"/>
      <w:pPr>
        <w:tabs>
          <w:tab w:val="num" w:pos="3600"/>
        </w:tabs>
        <w:ind w:left="3600" w:hanging="360"/>
      </w:pPr>
      <w:rPr>
        <w:rFonts w:ascii="Courier New" w:hAnsi="Courier New"/>
      </w:rPr>
    </w:lvl>
    <w:lvl w:ilvl="5" w:tplc="D9229E48">
      <w:start w:val="1"/>
      <w:numFmt w:val="bullet"/>
      <w:lvlText w:val=""/>
      <w:lvlJc w:val="left"/>
      <w:pPr>
        <w:tabs>
          <w:tab w:val="num" w:pos="4320"/>
        </w:tabs>
        <w:ind w:left="4320" w:hanging="360"/>
      </w:pPr>
      <w:rPr>
        <w:rFonts w:ascii="Wingdings" w:hAnsi="Wingdings"/>
      </w:rPr>
    </w:lvl>
    <w:lvl w:ilvl="6" w:tplc="D9E60242">
      <w:start w:val="1"/>
      <w:numFmt w:val="bullet"/>
      <w:lvlText w:val=""/>
      <w:lvlJc w:val="left"/>
      <w:pPr>
        <w:tabs>
          <w:tab w:val="num" w:pos="5040"/>
        </w:tabs>
        <w:ind w:left="5040" w:hanging="360"/>
      </w:pPr>
      <w:rPr>
        <w:rFonts w:ascii="Symbol" w:hAnsi="Symbol"/>
      </w:rPr>
    </w:lvl>
    <w:lvl w:ilvl="7" w:tplc="12325DA4">
      <w:start w:val="1"/>
      <w:numFmt w:val="bullet"/>
      <w:lvlText w:val="o"/>
      <w:lvlJc w:val="left"/>
      <w:pPr>
        <w:tabs>
          <w:tab w:val="num" w:pos="5760"/>
        </w:tabs>
        <w:ind w:left="5760" w:hanging="360"/>
      </w:pPr>
      <w:rPr>
        <w:rFonts w:ascii="Courier New" w:hAnsi="Courier New"/>
      </w:rPr>
    </w:lvl>
    <w:lvl w:ilvl="8" w:tplc="BA70CD7A">
      <w:start w:val="1"/>
      <w:numFmt w:val="bullet"/>
      <w:lvlText w:val=""/>
      <w:lvlJc w:val="left"/>
      <w:pPr>
        <w:tabs>
          <w:tab w:val="num" w:pos="6480"/>
        </w:tabs>
        <w:ind w:left="6480" w:hanging="360"/>
      </w:pPr>
      <w:rPr>
        <w:rFonts w:ascii="Wingdings" w:hAnsi="Wingdings"/>
      </w:rPr>
    </w:lvl>
  </w:abstractNum>
  <w:abstractNum w:abstractNumId="55" w15:restartNumberingAfterBreak="0">
    <w:nsid w:val="00000038"/>
    <w:multiLevelType w:val="hybridMultilevel"/>
    <w:tmpl w:val="00000038"/>
    <w:lvl w:ilvl="0" w:tplc="8FA050EC">
      <w:start w:val="1"/>
      <w:numFmt w:val="bullet"/>
      <w:lvlText w:val=""/>
      <w:lvlJc w:val="left"/>
      <w:pPr>
        <w:ind w:left="720" w:hanging="360"/>
      </w:pPr>
      <w:rPr>
        <w:rFonts w:ascii="Symbol" w:hAnsi="Symbol"/>
      </w:rPr>
    </w:lvl>
    <w:lvl w:ilvl="1" w:tplc="E9D40EB8">
      <w:start w:val="1"/>
      <w:numFmt w:val="bullet"/>
      <w:lvlText w:val="o"/>
      <w:lvlJc w:val="left"/>
      <w:pPr>
        <w:tabs>
          <w:tab w:val="num" w:pos="1440"/>
        </w:tabs>
        <w:ind w:left="1440" w:hanging="360"/>
      </w:pPr>
      <w:rPr>
        <w:rFonts w:ascii="Courier New" w:hAnsi="Courier New"/>
      </w:rPr>
    </w:lvl>
    <w:lvl w:ilvl="2" w:tplc="F68C0ECE">
      <w:start w:val="1"/>
      <w:numFmt w:val="bullet"/>
      <w:lvlText w:val=""/>
      <w:lvlJc w:val="left"/>
      <w:pPr>
        <w:tabs>
          <w:tab w:val="num" w:pos="2160"/>
        </w:tabs>
        <w:ind w:left="2160" w:hanging="360"/>
      </w:pPr>
      <w:rPr>
        <w:rFonts w:ascii="Wingdings" w:hAnsi="Wingdings"/>
      </w:rPr>
    </w:lvl>
    <w:lvl w:ilvl="3" w:tplc="51AE10CC">
      <w:start w:val="1"/>
      <w:numFmt w:val="bullet"/>
      <w:lvlText w:val=""/>
      <w:lvlJc w:val="left"/>
      <w:pPr>
        <w:tabs>
          <w:tab w:val="num" w:pos="2880"/>
        </w:tabs>
        <w:ind w:left="2880" w:hanging="360"/>
      </w:pPr>
      <w:rPr>
        <w:rFonts w:ascii="Symbol" w:hAnsi="Symbol"/>
      </w:rPr>
    </w:lvl>
    <w:lvl w:ilvl="4" w:tplc="DAAE02B4">
      <w:start w:val="1"/>
      <w:numFmt w:val="bullet"/>
      <w:lvlText w:val="o"/>
      <w:lvlJc w:val="left"/>
      <w:pPr>
        <w:tabs>
          <w:tab w:val="num" w:pos="3600"/>
        </w:tabs>
        <w:ind w:left="3600" w:hanging="360"/>
      </w:pPr>
      <w:rPr>
        <w:rFonts w:ascii="Courier New" w:hAnsi="Courier New"/>
      </w:rPr>
    </w:lvl>
    <w:lvl w:ilvl="5" w:tplc="ED3E2BBC">
      <w:start w:val="1"/>
      <w:numFmt w:val="bullet"/>
      <w:lvlText w:val=""/>
      <w:lvlJc w:val="left"/>
      <w:pPr>
        <w:tabs>
          <w:tab w:val="num" w:pos="4320"/>
        </w:tabs>
        <w:ind w:left="4320" w:hanging="360"/>
      </w:pPr>
      <w:rPr>
        <w:rFonts w:ascii="Wingdings" w:hAnsi="Wingdings"/>
      </w:rPr>
    </w:lvl>
    <w:lvl w:ilvl="6" w:tplc="42788BF2">
      <w:start w:val="1"/>
      <w:numFmt w:val="bullet"/>
      <w:lvlText w:val=""/>
      <w:lvlJc w:val="left"/>
      <w:pPr>
        <w:tabs>
          <w:tab w:val="num" w:pos="5040"/>
        </w:tabs>
        <w:ind w:left="5040" w:hanging="360"/>
      </w:pPr>
      <w:rPr>
        <w:rFonts w:ascii="Symbol" w:hAnsi="Symbol"/>
      </w:rPr>
    </w:lvl>
    <w:lvl w:ilvl="7" w:tplc="4FE8D556">
      <w:start w:val="1"/>
      <w:numFmt w:val="bullet"/>
      <w:lvlText w:val="o"/>
      <w:lvlJc w:val="left"/>
      <w:pPr>
        <w:tabs>
          <w:tab w:val="num" w:pos="5760"/>
        </w:tabs>
        <w:ind w:left="5760" w:hanging="360"/>
      </w:pPr>
      <w:rPr>
        <w:rFonts w:ascii="Courier New" w:hAnsi="Courier New"/>
      </w:rPr>
    </w:lvl>
    <w:lvl w:ilvl="8" w:tplc="E920070E">
      <w:start w:val="1"/>
      <w:numFmt w:val="bullet"/>
      <w:lvlText w:val=""/>
      <w:lvlJc w:val="left"/>
      <w:pPr>
        <w:tabs>
          <w:tab w:val="num" w:pos="6480"/>
        </w:tabs>
        <w:ind w:left="6480" w:hanging="360"/>
      </w:pPr>
      <w:rPr>
        <w:rFonts w:ascii="Wingdings" w:hAnsi="Wingdings"/>
      </w:rPr>
    </w:lvl>
  </w:abstractNum>
  <w:abstractNum w:abstractNumId="56" w15:restartNumberingAfterBreak="0">
    <w:nsid w:val="00000039"/>
    <w:multiLevelType w:val="hybridMultilevel"/>
    <w:tmpl w:val="00000039"/>
    <w:lvl w:ilvl="0" w:tplc="A70E56FE">
      <w:start w:val="1"/>
      <w:numFmt w:val="bullet"/>
      <w:lvlText w:val=""/>
      <w:lvlJc w:val="left"/>
      <w:pPr>
        <w:ind w:left="720" w:hanging="360"/>
      </w:pPr>
      <w:rPr>
        <w:rFonts w:ascii="Symbol" w:hAnsi="Symbol"/>
      </w:rPr>
    </w:lvl>
    <w:lvl w:ilvl="1" w:tplc="C4C0A802">
      <w:start w:val="1"/>
      <w:numFmt w:val="bullet"/>
      <w:lvlText w:val="o"/>
      <w:lvlJc w:val="left"/>
      <w:pPr>
        <w:tabs>
          <w:tab w:val="num" w:pos="1440"/>
        </w:tabs>
        <w:ind w:left="1440" w:hanging="360"/>
      </w:pPr>
      <w:rPr>
        <w:rFonts w:ascii="Courier New" w:hAnsi="Courier New"/>
      </w:rPr>
    </w:lvl>
    <w:lvl w:ilvl="2" w:tplc="CAC2269A">
      <w:start w:val="1"/>
      <w:numFmt w:val="bullet"/>
      <w:lvlText w:val=""/>
      <w:lvlJc w:val="left"/>
      <w:pPr>
        <w:tabs>
          <w:tab w:val="num" w:pos="2160"/>
        </w:tabs>
        <w:ind w:left="2160" w:hanging="360"/>
      </w:pPr>
      <w:rPr>
        <w:rFonts w:ascii="Wingdings" w:hAnsi="Wingdings"/>
      </w:rPr>
    </w:lvl>
    <w:lvl w:ilvl="3" w:tplc="5B6A6E50">
      <w:start w:val="1"/>
      <w:numFmt w:val="bullet"/>
      <w:lvlText w:val=""/>
      <w:lvlJc w:val="left"/>
      <w:pPr>
        <w:tabs>
          <w:tab w:val="num" w:pos="2880"/>
        </w:tabs>
        <w:ind w:left="2880" w:hanging="360"/>
      </w:pPr>
      <w:rPr>
        <w:rFonts w:ascii="Symbol" w:hAnsi="Symbol"/>
      </w:rPr>
    </w:lvl>
    <w:lvl w:ilvl="4" w:tplc="93C67F44">
      <w:start w:val="1"/>
      <w:numFmt w:val="bullet"/>
      <w:lvlText w:val="o"/>
      <w:lvlJc w:val="left"/>
      <w:pPr>
        <w:tabs>
          <w:tab w:val="num" w:pos="3600"/>
        </w:tabs>
        <w:ind w:left="3600" w:hanging="360"/>
      </w:pPr>
      <w:rPr>
        <w:rFonts w:ascii="Courier New" w:hAnsi="Courier New"/>
      </w:rPr>
    </w:lvl>
    <w:lvl w:ilvl="5" w:tplc="C9EA8A56">
      <w:start w:val="1"/>
      <w:numFmt w:val="bullet"/>
      <w:lvlText w:val=""/>
      <w:lvlJc w:val="left"/>
      <w:pPr>
        <w:tabs>
          <w:tab w:val="num" w:pos="4320"/>
        </w:tabs>
        <w:ind w:left="4320" w:hanging="360"/>
      </w:pPr>
      <w:rPr>
        <w:rFonts w:ascii="Wingdings" w:hAnsi="Wingdings"/>
      </w:rPr>
    </w:lvl>
    <w:lvl w:ilvl="6" w:tplc="7A4896DC">
      <w:start w:val="1"/>
      <w:numFmt w:val="bullet"/>
      <w:lvlText w:val=""/>
      <w:lvlJc w:val="left"/>
      <w:pPr>
        <w:tabs>
          <w:tab w:val="num" w:pos="5040"/>
        </w:tabs>
        <w:ind w:left="5040" w:hanging="360"/>
      </w:pPr>
      <w:rPr>
        <w:rFonts w:ascii="Symbol" w:hAnsi="Symbol"/>
      </w:rPr>
    </w:lvl>
    <w:lvl w:ilvl="7" w:tplc="11C62A94">
      <w:start w:val="1"/>
      <w:numFmt w:val="bullet"/>
      <w:lvlText w:val="o"/>
      <w:lvlJc w:val="left"/>
      <w:pPr>
        <w:tabs>
          <w:tab w:val="num" w:pos="5760"/>
        </w:tabs>
        <w:ind w:left="5760" w:hanging="360"/>
      </w:pPr>
      <w:rPr>
        <w:rFonts w:ascii="Courier New" w:hAnsi="Courier New"/>
      </w:rPr>
    </w:lvl>
    <w:lvl w:ilvl="8" w:tplc="B9708558">
      <w:start w:val="1"/>
      <w:numFmt w:val="bullet"/>
      <w:lvlText w:val=""/>
      <w:lvlJc w:val="left"/>
      <w:pPr>
        <w:tabs>
          <w:tab w:val="num" w:pos="6480"/>
        </w:tabs>
        <w:ind w:left="6480" w:hanging="360"/>
      </w:pPr>
      <w:rPr>
        <w:rFonts w:ascii="Wingdings" w:hAnsi="Wingdings"/>
      </w:rPr>
    </w:lvl>
  </w:abstractNum>
  <w:abstractNum w:abstractNumId="57" w15:restartNumberingAfterBreak="0">
    <w:nsid w:val="0000003A"/>
    <w:multiLevelType w:val="hybridMultilevel"/>
    <w:tmpl w:val="0000003A"/>
    <w:lvl w:ilvl="0" w:tplc="829C3726">
      <w:start w:val="1"/>
      <w:numFmt w:val="bullet"/>
      <w:lvlText w:val=""/>
      <w:lvlJc w:val="left"/>
      <w:pPr>
        <w:ind w:left="720" w:hanging="360"/>
      </w:pPr>
      <w:rPr>
        <w:rFonts w:ascii="Symbol" w:hAnsi="Symbol"/>
      </w:rPr>
    </w:lvl>
    <w:lvl w:ilvl="1" w:tplc="355C58B8">
      <w:start w:val="1"/>
      <w:numFmt w:val="bullet"/>
      <w:lvlText w:val="o"/>
      <w:lvlJc w:val="left"/>
      <w:pPr>
        <w:tabs>
          <w:tab w:val="num" w:pos="1440"/>
        </w:tabs>
        <w:ind w:left="1440" w:hanging="360"/>
      </w:pPr>
      <w:rPr>
        <w:rFonts w:ascii="Courier New" w:hAnsi="Courier New"/>
      </w:rPr>
    </w:lvl>
    <w:lvl w:ilvl="2" w:tplc="EA4A9DA2">
      <w:start w:val="1"/>
      <w:numFmt w:val="bullet"/>
      <w:lvlText w:val=""/>
      <w:lvlJc w:val="left"/>
      <w:pPr>
        <w:tabs>
          <w:tab w:val="num" w:pos="2160"/>
        </w:tabs>
        <w:ind w:left="2160" w:hanging="360"/>
      </w:pPr>
      <w:rPr>
        <w:rFonts w:ascii="Wingdings" w:hAnsi="Wingdings"/>
      </w:rPr>
    </w:lvl>
    <w:lvl w:ilvl="3" w:tplc="E5F21342">
      <w:start w:val="1"/>
      <w:numFmt w:val="bullet"/>
      <w:lvlText w:val=""/>
      <w:lvlJc w:val="left"/>
      <w:pPr>
        <w:tabs>
          <w:tab w:val="num" w:pos="2880"/>
        </w:tabs>
        <w:ind w:left="2880" w:hanging="360"/>
      </w:pPr>
      <w:rPr>
        <w:rFonts w:ascii="Symbol" w:hAnsi="Symbol"/>
      </w:rPr>
    </w:lvl>
    <w:lvl w:ilvl="4" w:tplc="4AFC0B3E">
      <w:start w:val="1"/>
      <w:numFmt w:val="bullet"/>
      <w:lvlText w:val="o"/>
      <w:lvlJc w:val="left"/>
      <w:pPr>
        <w:tabs>
          <w:tab w:val="num" w:pos="3600"/>
        </w:tabs>
        <w:ind w:left="3600" w:hanging="360"/>
      </w:pPr>
      <w:rPr>
        <w:rFonts w:ascii="Courier New" w:hAnsi="Courier New"/>
      </w:rPr>
    </w:lvl>
    <w:lvl w:ilvl="5" w:tplc="8954CB9E">
      <w:start w:val="1"/>
      <w:numFmt w:val="bullet"/>
      <w:lvlText w:val=""/>
      <w:lvlJc w:val="left"/>
      <w:pPr>
        <w:tabs>
          <w:tab w:val="num" w:pos="4320"/>
        </w:tabs>
        <w:ind w:left="4320" w:hanging="360"/>
      </w:pPr>
      <w:rPr>
        <w:rFonts w:ascii="Wingdings" w:hAnsi="Wingdings"/>
      </w:rPr>
    </w:lvl>
    <w:lvl w:ilvl="6" w:tplc="E562724C">
      <w:start w:val="1"/>
      <w:numFmt w:val="bullet"/>
      <w:lvlText w:val=""/>
      <w:lvlJc w:val="left"/>
      <w:pPr>
        <w:tabs>
          <w:tab w:val="num" w:pos="5040"/>
        </w:tabs>
        <w:ind w:left="5040" w:hanging="360"/>
      </w:pPr>
      <w:rPr>
        <w:rFonts w:ascii="Symbol" w:hAnsi="Symbol"/>
      </w:rPr>
    </w:lvl>
    <w:lvl w:ilvl="7" w:tplc="67F0B818">
      <w:start w:val="1"/>
      <w:numFmt w:val="bullet"/>
      <w:lvlText w:val="o"/>
      <w:lvlJc w:val="left"/>
      <w:pPr>
        <w:tabs>
          <w:tab w:val="num" w:pos="5760"/>
        </w:tabs>
        <w:ind w:left="5760" w:hanging="360"/>
      </w:pPr>
      <w:rPr>
        <w:rFonts w:ascii="Courier New" w:hAnsi="Courier New"/>
      </w:rPr>
    </w:lvl>
    <w:lvl w:ilvl="8" w:tplc="21D41A2A">
      <w:start w:val="1"/>
      <w:numFmt w:val="bullet"/>
      <w:lvlText w:val=""/>
      <w:lvlJc w:val="left"/>
      <w:pPr>
        <w:tabs>
          <w:tab w:val="num" w:pos="6480"/>
        </w:tabs>
        <w:ind w:left="6480" w:hanging="360"/>
      </w:pPr>
      <w:rPr>
        <w:rFonts w:ascii="Wingdings" w:hAnsi="Wingdings"/>
      </w:rPr>
    </w:lvl>
  </w:abstractNum>
  <w:abstractNum w:abstractNumId="58" w15:restartNumberingAfterBreak="0">
    <w:nsid w:val="0000003B"/>
    <w:multiLevelType w:val="hybridMultilevel"/>
    <w:tmpl w:val="0000003B"/>
    <w:lvl w:ilvl="0" w:tplc="3B8CC1F4">
      <w:start w:val="1"/>
      <w:numFmt w:val="bullet"/>
      <w:lvlText w:val=""/>
      <w:lvlJc w:val="left"/>
      <w:pPr>
        <w:ind w:left="720" w:hanging="360"/>
      </w:pPr>
      <w:rPr>
        <w:rFonts w:ascii="Symbol" w:hAnsi="Symbol"/>
      </w:rPr>
    </w:lvl>
    <w:lvl w:ilvl="1" w:tplc="43709196">
      <w:start w:val="1"/>
      <w:numFmt w:val="bullet"/>
      <w:lvlText w:val="o"/>
      <w:lvlJc w:val="left"/>
      <w:pPr>
        <w:tabs>
          <w:tab w:val="num" w:pos="1440"/>
        </w:tabs>
        <w:ind w:left="1440" w:hanging="360"/>
      </w:pPr>
      <w:rPr>
        <w:rFonts w:ascii="Courier New" w:hAnsi="Courier New"/>
      </w:rPr>
    </w:lvl>
    <w:lvl w:ilvl="2" w:tplc="9B0A6B54">
      <w:start w:val="1"/>
      <w:numFmt w:val="bullet"/>
      <w:lvlText w:val=""/>
      <w:lvlJc w:val="left"/>
      <w:pPr>
        <w:tabs>
          <w:tab w:val="num" w:pos="2160"/>
        </w:tabs>
        <w:ind w:left="2160" w:hanging="360"/>
      </w:pPr>
      <w:rPr>
        <w:rFonts w:ascii="Wingdings" w:hAnsi="Wingdings"/>
      </w:rPr>
    </w:lvl>
    <w:lvl w:ilvl="3" w:tplc="13527134">
      <w:start w:val="1"/>
      <w:numFmt w:val="bullet"/>
      <w:lvlText w:val=""/>
      <w:lvlJc w:val="left"/>
      <w:pPr>
        <w:tabs>
          <w:tab w:val="num" w:pos="2880"/>
        </w:tabs>
        <w:ind w:left="2880" w:hanging="360"/>
      </w:pPr>
      <w:rPr>
        <w:rFonts w:ascii="Symbol" w:hAnsi="Symbol"/>
      </w:rPr>
    </w:lvl>
    <w:lvl w:ilvl="4" w:tplc="6F58DE32">
      <w:start w:val="1"/>
      <w:numFmt w:val="bullet"/>
      <w:lvlText w:val="o"/>
      <w:lvlJc w:val="left"/>
      <w:pPr>
        <w:tabs>
          <w:tab w:val="num" w:pos="3600"/>
        </w:tabs>
        <w:ind w:left="3600" w:hanging="360"/>
      </w:pPr>
      <w:rPr>
        <w:rFonts w:ascii="Courier New" w:hAnsi="Courier New"/>
      </w:rPr>
    </w:lvl>
    <w:lvl w:ilvl="5" w:tplc="D8D85644">
      <w:start w:val="1"/>
      <w:numFmt w:val="bullet"/>
      <w:lvlText w:val=""/>
      <w:lvlJc w:val="left"/>
      <w:pPr>
        <w:tabs>
          <w:tab w:val="num" w:pos="4320"/>
        </w:tabs>
        <w:ind w:left="4320" w:hanging="360"/>
      </w:pPr>
      <w:rPr>
        <w:rFonts w:ascii="Wingdings" w:hAnsi="Wingdings"/>
      </w:rPr>
    </w:lvl>
    <w:lvl w:ilvl="6" w:tplc="D512938E">
      <w:start w:val="1"/>
      <w:numFmt w:val="bullet"/>
      <w:lvlText w:val=""/>
      <w:lvlJc w:val="left"/>
      <w:pPr>
        <w:tabs>
          <w:tab w:val="num" w:pos="5040"/>
        </w:tabs>
        <w:ind w:left="5040" w:hanging="360"/>
      </w:pPr>
      <w:rPr>
        <w:rFonts w:ascii="Symbol" w:hAnsi="Symbol"/>
      </w:rPr>
    </w:lvl>
    <w:lvl w:ilvl="7" w:tplc="317AA13E">
      <w:start w:val="1"/>
      <w:numFmt w:val="bullet"/>
      <w:lvlText w:val="o"/>
      <w:lvlJc w:val="left"/>
      <w:pPr>
        <w:tabs>
          <w:tab w:val="num" w:pos="5760"/>
        </w:tabs>
        <w:ind w:left="5760" w:hanging="360"/>
      </w:pPr>
      <w:rPr>
        <w:rFonts w:ascii="Courier New" w:hAnsi="Courier New"/>
      </w:rPr>
    </w:lvl>
    <w:lvl w:ilvl="8" w:tplc="40B25634">
      <w:start w:val="1"/>
      <w:numFmt w:val="bullet"/>
      <w:lvlText w:val=""/>
      <w:lvlJc w:val="left"/>
      <w:pPr>
        <w:tabs>
          <w:tab w:val="num" w:pos="6480"/>
        </w:tabs>
        <w:ind w:left="6480" w:hanging="360"/>
      </w:pPr>
      <w:rPr>
        <w:rFonts w:ascii="Wingdings" w:hAnsi="Wingdings"/>
      </w:rPr>
    </w:lvl>
  </w:abstractNum>
  <w:abstractNum w:abstractNumId="59" w15:restartNumberingAfterBreak="0">
    <w:nsid w:val="0000003C"/>
    <w:multiLevelType w:val="hybridMultilevel"/>
    <w:tmpl w:val="0000003C"/>
    <w:lvl w:ilvl="0" w:tplc="6D34FD36">
      <w:start w:val="1"/>
      <w:numFmt w:val="bullet"/>
      <w:lvlText w:val=""/>
      <w:lvlJc w:val="left"/>
      <w:pPr>
        <w:ind w:left="720" w:hanging="360"/>
      </w:pPr>
      <w:rPr>
        <w:rFonts w:ascii="Symbol" w:hAnsi="Symbol"/>
      </w:rPr>
    </w:lvl>
    <w:lvl w:ilvl="1" w:tplc="A2A03D9E">
      <w:start w:val="1"/>
      <w:numFmt w:val="bullet"/>
      <w:lvlText w:val="o"/>
      <w:lvlJc w:val="left"/>
      <w:pPr>
        <w:tabs>
          <w:tab w:val="num" w:pos="1440"/>
        </w:tabs>
        <w:ind w:left="1440" w:hanging="360"/>
      </w:pPr>
      <w:rPr>
        <w:rFonts w:ascii="Courier New" w:hAnsi="Courier New"/>
      </w:rPr>
    </w:lvl>
    <w:lvl w:ilvl="2" w:tplc="46C8E5FC">
      <w:start w:val="1"/>
      <w:numFmt w:val="bullet"/>
      <w:lvlText w:val=""/>
      <w:lvlJc w:val="left"/>
      <w:pPr>
        <w:tabs>
          <w:tab w:val="num" w:pos="2160"/>
        </w:tabs>
        <w:ind w:left="2160" w:hanging="360"/>
      </w:pPr>
      <w:rPr>
        <w:rFonts w:ascii="Wingdings" w:hAnsi="Wingdings"/>
      </w:rPr>
    </w:lvl>
    <w:lvl w:ilvl="3" w:tplc="70E0D996">
      <w:start w:val="1"/>
      <w:numFmt w:val="bullet"/>
      <w:lvlText w:val=""/>
      <w:lvlJc w:val="left"/>
      <w:pPr>
        <w:tabs>
          <w:tab w:val="num" w:pos="2880"/>
        </w:tabs>
        <w:ind w:left="2880" w:hanging="360"/>
      </w:pPr>
      <w:rPr>
        <w:rFonts w:ascii="Symbol" w:hAnsi="Symbol"/>
      </w:rPr>
    </w:lvl>
    <w:lvl w:ilvl="4" w:tplc="D6DE9784">
      <w:start w:val="1"/>
      <w:numFmt w:val="bullet"/>
      <w:lvlText w:val="o"/>
      <w:lvlJc w:val="left"/>
      <w:pPr>
        <w:tabs>
          <w:tab w:val="num" w:pos="3600"/>
        </w:tabs>
        <w:ind w:left="3600" w:hanging="360"/>
      </w:pPr>
      <w:rPr>
        <w:rFonts w:ascii="Courier New" w:hAnsi="Courier New"/>
      </w:rPr>
    </w:lvl>
    <w:lvl w:ilvl="5" w:tplc="2BB4EF88">
      <w:start w:val="1"/>
      <w:numFmt w:val="bullet"/>
      <w:lvlText w:val=""/>
      <w:lvlJc w:val="left"/>
      <w:pPr>
        <w:tabs>
          <w:tab w:val="num" w:pos="4320"/>
        </w:tabs>
        <w:ind w:left="4320" w:hanging="360"/>
      </w:pPr>
      <w:rPr>
        <w:rFonts w:ascii="Wingdings" w:hAnsi="Wingdings"/>
      </w:rPr>
    </w:lvl>
    <w:lvl w:ilvl="6" w:tplc="BC361980">
      <w:start w:val="1"/>
      <w:numFmt w:val="bullet"/>
      <w:lvlText w:val=""/>
      <w:lvlJc w:val="left"/>
      <w:pPr>
        <w:tabs>
          <w:tab w:val="num" w:pos="5040"/>
        </w:tabs>
        <w:ind w:left="5040" w:hanging="360"/>
      </w:pPr>
      <w:rPr>
        <w:rFonts w:ascii="Symbol" w:hAnsi="Symbol"/>
      </w:rPr>
    </w:lvl>
    <w:lvl w:ilvl="7" w:tplc="A23A1338">
      <w:start w:val="1"/>
      <w:numFmt w:val="bullet"/>
      <w:lvlText w:val="o"/>
      <w:lvlJc w:val="left"/>
      <w:pPr>
        <w:tabs>
          <w:tab w:val="num" w:pos="5760"/>
        </w:tabs>
        <w:ind w:left="5760" w:hanging="360"/>
      </w:pPr>
      <w:rPr>
        <w:rFonts w:ascii="Courier New" w:hAnsi="Courier New"/>
      </w:rPr>
    </w:lvl>
    <w:lvl w:ilvl="8" w:tplc="CB96BF8A">
      <w:start w:val="1"/>
      <w:numFmt w:val="bullet"/>
      <w:lvlText w:val=""/>
      <w:lvlJc w:val="left"/>
      <w:pPr>
        <w:tabs>
          <w:tab w:val="num" w:pos="6480"/>
        </w:tabs>
        <w:ind w:left="6480" w:hanging="360"/>
      </w:pPr>
      <w:rPr>
        <w:rFonts w:ascii="Wingdings" w:hAnsi="Wingdings"/>
      </w:rPr>
    </w:lvl>
  </w:abstractNum>
  <w:abstractNum w:abstractNumId="60" w15:restartNumberingAfterBreak="0">
    <w:nsid w:val="0000003D"/>
    <w:multiLevelType w:val="hybridMultilevel"/>
    <w:tmpl w:val="0000003D"/>
    <w:lvl w:ilvl="0" w:tplc="052475BE">
      <w:start w:val="1"/>
      <w:numFmt w:val="bullet"/>
      <w:lvlText w:val=""/>
      <w:lvlJc w:val="left"/>
      <w:pPr>
        <w:ind w:left="720" w:hanging="360"/>
      </w:pPr>
      <w:rPr>
        <w:rFonts w:ascii="Symbol" w:hAnsi="Symbol"/>
      </w:rPr>
    </w:lvl>
    <w:lvl w:ilvl="1" w:tplc="98A6AFB2">
      <w:start w:val="1"/>
      <w:numFmt w:val="bullet"/>
      <w:lvlText w:val="o"/>
      <w:lvlJc w:val="left"/>
      <w:pPr>
        <w:tabs>
          <w:tab w:val="num" w:pos="1440"/>
        </w:tabs>
        <w:ind w:left="1440" w:hanging="360"/>
      </w:pPr>
      <w:rPr>
        <w:rFonts w:ascii="Courier New" w:hAnsi="Courier New"/>
      </w:rPr>
    </w:lvl>
    <w:lvl w:ilvl="2" w:tplc="CFBAD068">
      <w:start w:val="1"/>
      <w:numFmt w:val="bullet"/>
      <w:lvlText w:val=""/>
      <w:lvlJc w:val="left"/>
      <w:pPr>
        <w:tabs>
          <w:tab w:val="num" w:pos="2160"/>
        </w:tabs>
        <w:ind w:left="2160" w:hanging="360"/>
      </w:pPr>
      <w:rPr>
        <w:rFonts w:ascii="Wingdings" w:hAnsi="Wingdings"/>
      </w:rPr>
    </w:lvl>
    <w:lvl w:ilvl="3" w:tplc="C3508468">
      <w:start w:val="1"/>
      <w:numFmt w:val="bullet"/>
      <w:lvlText w:val=""/>
      <w:lvlJc w:val="left"/>
      <w:pPr>
        <w:tabs>
          <w:tab w:val="num" w:pos="2880"/>
        </w:tabs>
        <w:ind w:left="2880" w:hanging="360"/>
      </w:pPr>
      <w:rPr>
        <w:rFonts w:ascii="Symbol" w:hAnsi="Symbol"/>
      </w:rPr>
    </w:lvl>
    <w:lvl w:ilvl="4" w:tplc="FC2CAF12">
      <w:start w:val="1"/>
      <w:numFmt w:val="bullet"/>
      <w:lvlText w:val="o"/>
      <w:lvlJc w:val="left"/>
      <w:pPr>
        <w:tabs>
          <w:tab w:val="num" w:pos="3600"/>
        </w:tabs>
        <w:ind w:left="3600" w:hanging="360"/>
      </w:pPr>
      <w:rPr>
        <w:rFonts w:ascii="Courier New" w:hAnsi="Courier New"/>
      </w:rPr>
    </w:lvl>
    <w:lvl w:ilvl="5" w:tplc="E0EA03C6">
      <w:start w:val="1"/>
      <w:numFmt w:val="bullet"/>
      <w:lvlText w:val=""/>
      <w:lvlJc w:val="left"/>
      <w:pPr>
        <w:tabs>
          <w:tab w:val="num" w:pos="4320"/>
        </w:tabs>
        <w:ind w:left="4320" w:hanging="360"/>
      </w:pPr>
      <w:rPr>
        <w:rFonts w:ascii="Wingdings" w:hAnsi="Wingdings"/>
      </w:rPr>
    </w:lvl>
    <w:lvl w:ilvl="6" w:tplc="0874AF12">
      <w:start w:val="1"/>
      <w:numFmt w:val="bullet"/>
      <w:lvlText w:val=""/>
      <w:lvlJc w:val="left"/>
      <w:pPr>
        <w:tabs>
          <w:tab w:val="num" w:pos="5040"/>
        </w:tabs>
        <w:ind w:left="5040" w:hanging="360"/>
      </w:pPr>
      <w:rPr>
        <w:rFonts w:ascii="Symbol" w:hAnsi="Symbol"/>
      </w:rPr>
    </w:lvl>
    <w:lvl w:ilvl="7" w:tplc="C41AC8E2">
      <w:start w:val="1"/>
      <w:numFmt w:val="bullet"/>
      <w:lvlText w:val="o"/>
      <w:lvlJc w:val="left"/>
      <w:pPr>
        <w:tabs>
          <w:tab w:val="num" w:pos="5760"/>
        </w:tabs>
        <w:ind w:left="5760" w:hanging="360"/>
      </w:pPr>
      <w:rPr>
        <w:rFonts w:ascii="Courier New" w:hAnsi="Courier New"/>
      </w:rPr>
    </w:lvl>
    <w:lvl w:ilvl="8" w:tplc="F8FA299A">
      <w:start w:val="1"/>
      <w:numFmt w:val="bullet"/>
      <w:lvlText w:val=""/>
      <w:lvlJc w:val="left"/>
      <w:pPr>
        <w:tabs>
          <w:tab w:val="num" w:pos="6480"/>
        </w:tabs>
        <w:ind w:left="6480" w:hanging="360"/>
      </w:pPr>
      <w:rPr>
        <w:rFonts w:ascii="Wingdings" w:hAnsi="Wingdings"/>
      </w:rPr>
    </w:lvl>
  </w:abstractNum>
  <w:abstractNum w:abstractNumId="61" w15:restartNumberingAfterBreak="0">
    <w:nsid w:val="0000003E"/>
    <w:multiLevelType w:val="hybridMultilevel"/>
    <w:tmpl w:val="0000003E"/>
    <w:lvl w:ilvl="0" w:tplc="BDE48DE4">
      <w:start w:val="1"/>
      <w:numFmt w:val="bullet"/>
      <w:lvlText w:val=""/>
      <w:lvlJc w:val="left"/>
      <w:pPr>
        <w:ind w:left="720" w:hanging="360"/>
      </w:pPr>
      <w:rPr>
        <w:rFonts w:ascii="Symbol" w:hAnsi="Symbol"/>
      </w:rPr>
    </w:lvl>
    <w:lvl w:ilvl="1" w:tplc="FC2CCC74">
      <w:start w:val="1"/>
      <w:numFmt w:val="bullet"/>
      <w:lvlText w:val="o"/>
      <w:lvlJc w:val="left"/>
      <w:pPr>
        <w:tabs>
          <w:tab w:val="num" w:pos="1440"/>
        </w:tabs>
        <w:ind w:left="1440" w:hanging="360"/>
      </w:pPr>
      <w:rPr>
        <w:rFonts w:ascii="Courier New" w:hAnsi="Courier New"/>
      </w:rPr>
    </w:lvl>
    <w:lvl w:ilvl="2" w:tplc="32BE031C">
      <w:start w:val="1"/>
      <w:numFmt w:val="bullet"/>
      <w:lvlText w:val=""/>
      <w:lvlJc w:val="left"/>
      <w:pPr>
        <w:tabs>
          <w:tab w:val="num" w:pos="2160"/>
        </w:tabs>
        <w:ind w:left="2160" w:hanging="360"/>
      </w:pPr>
      <w:rPr>
        <w:rFonts w:ascii="Wingdings" w:hAnsi="Wingdings"/>
      </w:rPr>
    </w:lvl>
    <w:lvl w:ilvl="3" w:tplc="C0A6115A">
      <w:start w:val="1"/>
      <w:numFmt w:val="bullet"/>
      <w:lvlText w:val=""/>
      <w:lvlJc w:val="left"/>
      <w:pPr>
        <w:tabs>
          <w:tab w:val="num" w:pos="2880"/>
        </w:tabs>
        <w:ind w:left="2880" w:hanging="360"/>
      </w:pPr>
      <w:rPr>
        <w:rFonts w:ascii="Symbol" w:hAnsi="Symbol"/>
      </w:rPr>
    </w:lvl>
    <w:lvl w:ilvl="4" w:tplc="FF18CD68">
      <w:start w:val="1"/>
      <w:numFmt w:val="bullet"/>
      <w:lvlText w:val="o"/>
      <w:lvlJc w:val="left"/>
      <w:pPr>
        <w:tabs>
          <w:tab w:val="num" w:pos="3600"/>
        </w:tabs>
        <w:ind w:left="3600" w:hanging="360"/>
      </w:pPr>
      <w:rPr>
        <w:rFonts w:ascii="Courier New" w:hAnsi="Courier New"/>
      </w:rPr>
    </w:lvl>
    <w:lvl w:ilvl="5" w:tplc="9886C6F0">
      <w:start w:val="1"/>
      <w:numFmt w:val="bullet"/>
      <w:lvlText w:val=""/>
      <w:lvlJc w:val="left"/>
      <w:pPr>
        <w:tabs>
          <w:tab w:val="num" w:pos="4320"/>
        </w:tabs>
        <w:ind w:left="4320" w:hanging="360"/>
      </w:pPr>
      <w:rPr>
        <w:rFonts w:ascii="Wingdings" w:hAnsi="Wingdings"/>
      </w:rPr>
    </w:lvl>
    <w:lvl w:ilvl="6" w:tplc="6DA86000">
      <w:start w:val="1"/>
      <w:numFmt w:val="bullet"/>
      <w:lvlText w:val=""/>
      <w:lvlJc w:val="left"/>
      <w:pPr>
        <w:tabs>
          <w:tab w:val="num" w:pos="5040"/>
        </w:tabs>
        <w:ind w:left="5040" w:hanging="360"/>
      </w:pPr>
      <w:rPr>
        <w:rFonts w:ascii="Symbol" w:hAnsi="Symbol"/>
      </w:rPr>
    </w:lvl>
    <w:lvl w:ilvl="7" w:tplc="3872BBD6">
      <w:start w:val="1"/>
      <w:numFmt w:val="bullet"/>
      <w:lvlText w:val="o"/>
      <w:lvlJc w:val="left"/>
      <w:pPr>
        <w:tabs>
          <w:tab w:val="num" w:pos="5760"/>
        </w:tabs>
        <w:ind w:left="5760" w:hanging="360"/>
      </w:pPr>
      <w:rPr>
        <w:rFonts w:ascii="Courier New" w:hAnsi="Courier New"/>
      </w:rPr>
    </w:lvl>
    <w:lvl w:ilvl="8" w:tplc="B0D6A89E">
      <w:start w:val="1"/>
      <w:numFmt w:val="bullet"/>
      <w:lvlText w:val=""/>
      <w:lvlJc w:val="left"/>
      <w:pPr>
        <w:tabs>
          <w:tab w:val="num" w:pos="6480"/>
        </w:tabs>
        <w:ind w:left="6480" w:hanging="360"/>
      </w:pPr>
      <w:rPr>
        <w:rFonts w:ascii="Wingdings" w:hAnsi="Wingdings"/>
      </w:rPr>
    </w:lvl>
  </w:abstractNum>
  <w:abstractNum w:abstractNumId="62" w15:restartNumberingAfterBreak="0">
    <w:nsid w:val="0000003F"/>
    <w:multiLevelType w:val="hybridMultilevel"/>
    <w:tmpl w:val="0000003F"/>
    <w:lvl w:ilvl="0" w:tplc="1842F4B4">
      <w:start w:val="1"/>
      <w:numFmt w:val="bullet"/>
      <w:lvlText w:val=""/>
      <w:lvlJc w:val="left"/>
      <w:pPr>
        <w:ind w:left="720" w:hanging="360"/>
      </w:pPr>
      <w:rPr>
        <w:rFonts w:ascii="Symbol" w:hAnsi="Symbol"/>
      </w:rPr>
    </w:lvl>
    <w:lvl w:ilvl="1" w:tplc="497EFAA0">
      <w:start w:val="1"/>
      <w:numFmt w:val="bullet"/>
      <w:lvlText w:val="o"/>
      <w:lvlJc w:val="left"/>
      <w:pPr>
        <w:tabs>
          <w:tab w:val="num" w:pos="1440"/>
        </w:tabs>
        <w:ind w:left="1440" w:hanging="360"/>
      </w:pPr>
      <w:rPr>
        <w:rFonts w:ascii="Courier New" w:hAnsi="Courier New"/>
      </w:rPr>
    </w:lvl>
    <w:lvl w:ilvl="2" w:tplc="54608252">
      <w:start w:val="1"/>
      <w:numFmt w:val="bullet"/>
      <w:lvlText w:val=""/>
      <w:lvlJc w:val="left"/>
      <w:pPr>
        <w:tabs>
          <w:tab w:val="num" w:pos="2160"/>
        </w:tabs>
        <w:ind w:left="2160" w:hanging="360"/>
      </w:pPr>
      <w:rPr>
        <w:rFonts w:ascii="Wingdings" w:hAnsi="Wingdings"/>
      </w:rPr>
    </w:lvl>
    <w:lvl w:ilvl="3" w:tplc="E94A39BC">
      <w:start w:val="1"/>
      <w:numFmt w:val="bullet"/>
      <w:lvlText w:val=""/>
      <w:lvlJc w:val="left"/>
      <w:pPr>
        <w:tabs>
          <w:tab w:val="num" w:pos="2880"/>
        </w:tabs>
        <w:ind w:left="2880" w:hanging="360"/>
      </w:pPr>
      <w:rPr>
        <w:rFonts w:ascii="Symbol" w:hAnsi="Symbol"/>
      </w:rPr>
    </w:lvl>
    <w:lvl w:ilvl="4" w:tplc="64E407B2">
      <w:start w:val="1"/>
      <w:numFmt w:val="bullet"/>
      <w:lvlText w:val="o"/>
      <w:lvlJc w:val="left"/>
      <w:pPr>
        <w:tabs>
          <w:tab w:val="num" w:pos="3600"/>
        </w:tabs>
        <w:ind w:left="3600" w:hanging="360"/>
      </w:pPr>
      <w:rPr>
        <w:rFonts w:ascii="Courier New" w:hAnsi="Courier New"/>
      </w:rPr>
    </w:lvl>
    <w:lvl w:ilvl="5" w:tplc="AF3C05DC">
      <w:start w:val="1"/>
      <w:numFmt w:val="bullet"/>
      <w:lvlText w:val=""/>
      <w:lvlJc w:val="left"/>
      <w:pPr>
        <w:tabs>
          <w:tab w:val="num" w:pos="4320"/>
        </w:tabs>
        <w:ind w:left="4320" w:hanging="360"/>
      </w:pPr>
      <w:rPr>
        <w:rFonts w:ascii="Wingdings" w:hAnsi="Wingdings"/>
      </w:rPr>
    </w:lvl>
    <w:lvl w:ilvl="6" w:tplc="1A50E4A8">
      <w:start w:val="1"/>
      <w:numFmt w:val="bullet"/>
      <w:lvlText w:val=""/>
      <w:lvlJc w:val="left"/>
      <w:pPr>
        <w:tabs>
          <w:tab w:val="num" w:pos="5040"/>
        </w:tabs>
        <w:ind w:left="5040" w:hanging="360"/>
      </w:pPr>
      <w:rPr>
        <w:rFonts w:ascii="Symbol" w:hAnsi="Symbol"/>
      </w:rPr>
    </w:lvl>
    <w:lvl w:ilvl="7" w:tplc="865E510A">
      <w:start w:val="1"/>
      <w:numFmt w:val="bullet"/>
      <w:lvlText w:val="o"/>
      <w:lvlJc w:val="left"/>
      <w:pPr>
        <w:tabs>
          <w:tab w:val="num" w:pos="5760"/>
        </w:tabs>
        <w:ind w:left="5760" w:hanging="360"/>
      </w:pPr>
      <w:rPr>
        <w:rFonts w:ascii="Courier New" w:hAnsi="Courier New"/>
      </w:rPr>
    </w:lvl>
    <w:lvl w:ilvl="8" w:tplc="400C5EF4">
      <w:start w:val="1"/>
      <w:numFmt w:val="bullet"/>
      <w:lvlText w:val=""/>
      <w:lvlJc w:val="left"/>
      <w:pPr>
        <w:tabs>
          <w:tab w:val="num" w:pos="6480"/>
        </w:tabs>
        <w:ind w:left="6480" w:hanging="360"/>
      </w:pPr>
      <w:rPr>
        <w:rFonts w:ascii="Wingdings" w:hAnsi="Wingdings"/>
      </w:rPr>
    </w:lvl>
  </w:abstractNum>
  <w:abstractNum w:abstractNumId="63" w15:restartNumberingAfterBreak="0">
    <w:nsid w:val="00000040"/>
    <w:multiLevelType w:val="hybridMultilevel"/>
    <w:tmpl w:val="00000040"/>
    <w:lvl w:ilvl="0" w:tplc="33E2CFC8">
      <w:start w:val="1"/>
      <w:numFmt w:val="bullet"/>
      <w:lvlText w:val=""/>
      <w:lvlJc w:val="left"/>
      <w:pPr>
        <w:ind w:left="720" w:hanging="360"/>
      </w:pPr>
      <w:rPr>
        <w:rFonts w:ascii="Symbol" w:hAnsi="Symbol"/>
      </w:rPr>
    </w:lvl>
    <w:lvl w:ilvl="1" w:tplc="B7968A3A">
      <w:start w:val="1"/>
      <w:numFmt w:val="bullet"/>
      <w:lvlText w:val="o"/>
      <w:lvlJc w:val="left"/>
      <w:pPr>
        <w:tabs>
          <w:tab w:val="num" w:pos="1440"/>
        </w:tabs>
        <w:ind w:left="1440" w:hanging="360"/>
      </w:pPr>
      <w:rPr>
        <w:rFonts w:ascii="Courier New" w:hAnsi="Courier New"/>
      </w:rPr>
    </w:lvl>
    <w:lvl w:ilvl="2" w:tplc="486CB086">
      <w:start w:val="1"/>
      <w:numFmt w:val="bullet"/>
      <w:lvlText w:val=""/>
      <w:lvlJc w:val="left"/>
      <w:pPr>
        <w:tabs>
          <w:tab w:val="num" w:pos="2160"/>
        </w:tabs>
        <w:ind w:left="2160" w:hanging="360"/>
      </w:pPr>
      <w:rPr>
        <w:rFonts w:ascii="Wingdings" w:hAnsi="Wingdings"/>
      </w:rPr>
    </w:lvl>
    <w:lvl w:ilvl="3" w:tplc="8A6CCF52">
      <w:start w:val="1"/>
      <w:numFmt w:val="bullet"/>
      <w:lvlText w:val=""/>
      <w:lvlJc w:val="left"/>
      <w:pPr>
        <w:tabs>
          <w:tab w:val="num" w:pos="2880"/>
        </w:tabs>
        <w:ind w:left="2880" w:hanging="360"/>
      </w:pPr>
      <w:rPr>
        <w:rFonts w:ascii="Symbol" w:hAnsi="Symbol"/>
      </w:rPr>
    </w:lvl>
    <w:lvl w:ilvl="4" w:tplc="F1F61CFE">
      <w:start w:val="1"/>
      <w:numFmt w:val="bullet"/>
      <w:lvlText w:val="o"/>
      <w:lvlJc w:val="left"/>
      <w:pPr>
        <w:tabs>
          <w:tab w:val="num" w:pos="3600"/>
        </w:tabs>
        <w:ind w:left="3600" w:hanging="360"/>
      </w:pPr>
      <w:rPr>
        <w:rFonts w:ascii="Courier New" w:hAnsi="Courier New"/>
      </w:rPr>
    </w:lvl>
    <w:lvl w:ilvl="5" w:tplc="83BE9936">
      <w:start w:val="1"/>
      <w:numFmt w:val="bullet"/>
      <w:lvlText w:val=""/>
      <w:lvlJc w:val="left"/>
      <w:pPr>
        <w:tabs>
          <w:tab w:val="num" w:pos="4320"/>
        </w:tabs>
        <w:ind w:left="4320" w:hanging="360"/>
      </w:pPr>
      <w:rPr>
        <w:rFonts w:ascii="Wingdings" w:hAnsi="Wingdings"/>
      </w:rPr>
    </w:lvl>
    <w:lvl w:ilvl="6" w:tplc="2466D088">
      <w:start w:val="1"/>
      <w:numFmt w:val="bullet"/>
      <w:lvlText w:val=""/>
      <w:lvlJc w:val="left"/>
      <w:pPr>
        <w:tabs>
          <w:tab w:val="num" w:pos="5040"/>
        </w:tabs>
        <w:ind w:left="5040" w:hanging="360"/>
      </w:pPr>
      <w:rPr>
        <w:rFonts w:ascii="Symbol" w:hAnsi="Symbol"/>
      </w:rPr>
    </w:lvl>
    <w:lvl w:ilvl="7" w:tplc="9D9CE5B8">
      <w:start w:val="1"/>
      <w:numFmt w:val="bullet"/>
      <w:lvlText w:val="o"/>
      <w:lvlJc w:val="left"/>
      <w:pPr>
        <w:tabs>
          <w:tab w:val="num" w:pos="5760"/>
        </w:tabs>
        <w:ind w:left="5760" w:hanging="360"/>
      </w:pPr>
      <w:rPr>
        <w:rFonts w:ascii="Courier New" w:hAnsi="Courier New"/>
      </w:rPr>
    </w:lvl>
    <w:lvl w:ilvl="8" w:tplc="79EA8A96">
      <w:start w:val="1"/>
      <w:numFmt w:val="bullet"/>
      <w:lvlText w:val=""/>
      <w:lvlJc w:val="left"/>
      <w:pPr>
        <w:tabs>
          <w:tab w:val="num" w:pos="6480"/>
        </w:tabs>
        <w:ind w:left="6480" w:hanging="360"/>
      </w:pPr>
      <w:rPr>
        <w:rFonts w:ascii="Wingdings" w:hAnsi="Wingdings"/>
      </w:rPr>
    </w:lvl>
  </w:abstractNum>
  <w:abstractNum w:abstractNumId="64" w15:restartNumberingAfterBreak="0">
    <w:nsid w:val="00000041"/>
    <w:multiLevelType w:val="hybridMultilevel"/>
    <w:tmpl w:val="00000041"/>
    <w:lvl w:ilvl="0" w:tplc="0C743848">
      <w:start w:val="1"/>
      <w:numFmt w:val="bullet"/>
      <w:lvlText w:val=""/>
      <w:lvlJc w:val="left"/>
      <w:pPr>
        <w:ind w:left="720" w:hanging="360"/>
      </w:pPr>
      <w:rPr>
        <w:rFonts w:ascii="Symbol" w:hAnsi="Symbol"/>
      </w:rPr>
    </w:lvl>
    <w:lvl w:ilvl="1" w:tplc="69484E6E">
      <w:start w:val="1"/>
      <w:numFmt w:val="bullet"/>
      <w:lvlText w:val="o"/>
      <w:lvlJc w:val="left"/>
      <w:pPr>
        <w:tabs>
          <w:tab w:val="num" w:pos="1440"/>
        </w:tabs>
        <w:ind w:left="1440" w:hanging="360"/>
      </w:pPr>
      <w:rPr>
        <w:rFonts w:ascii="Courier New" w:hAnsi="Courier New"/>
      </w:rPr>
    </w:lvl>
    <w:lvl w:ilvl="2" w:tplc="24484C78">
      <w:start w:val="1"/>
      <w:numFmt w:val="bullet"/>
      <w:lvlText w:val=""/>
      <w:lvlJc w:val="left"/>
      <w:pPr>
        <w:tabs>
          <w:tab w:val="num" w:pos="2160"/>
        </w:tabs>
        <w:ind w:left="2160" w:hanging="360"/>
      </w:pPr>
      <w:rPr>
        <w:rFonts w:ascii="Wingdings" w:hAnsi="Wingdings"/>
      </w:rPr>
    </w:lvl>
    <w:lvl w:ilvl="3" w:tplc="EE8AE734">
      <w:start w:val="1"/>
      <w:numFmt w:val="bullet"/>
      <w:lvlText w:val=""/>
      <w:lvlJc w:val="left"/>
      <w:pPr>
        <w:tabs>
          <w:tab w:val="num" w:pos="2880"/>
        </w:tabs>
        <w:ind w:left="2880" w:hanging="360"/>
      </w:pPr>
      <w:rPr>
        <w:rFonts w:ascii="Symbol" w:hAnsi="Symbol"/>
      </w:rPr>
    </w:lvl>
    <w:lvl w:ilvl="4" w:tplc="5DB66764">
      <w:start w:val="1"/>
      <w:numFmt w:val="bullet"/>
      <w:lvlText w:val="o"/>
      <w:lvlJc w:val="left"/>
      <w:pPr>
        <w:tabs>
          <w:tab w:val="num" w:pos="3600"/>
        </w:tabs>
        <w:ind w:left="3600" w:hanging="360"/>
      </w:pPr>
      <w:rPr>
        <w:rFonts w:ascii="Courier New" w:hAnsi="Courier New"/>
      </w:rPr>
    </w:lvl>
    <w:lvl w:ilvl="5" w:tplc="EAA44824">
      <w:start w:val="1"/>
      <w:numFmt w:val="bullet"/>
      <w:lvlText w:val=""/>
      <w:lvlJc w:val="left"/>
      <w:pPr>
        <w:tabs>
          <w:tab w:val="num" w:pos="4320"/>
        </w:tabs>
        <w:ind w:left="4320" w:hanging="360"/>
      </w:pPr>
      <w:rPr>
        <w:rFonts w:ascii="Wingdings" w:hAnsi="Wingdings"/>
      </w:rPr>
    </w:lvl>
    <w:lvl w:ilvl="6" w:tplc="F70E8610">
      <w:start w:val="1"/>
      <w:numFmt w:val="bullet"/>
      <w:lvlText w:val=""/>
      <w:lvlJc w:val="left"/>
      <w:pPr>
        <w:tabs>
          <w:tab w:val="num" w:pos="5040"/>
        </w:tabs>
        <w:ind w:left="5040" w:hanging="360"/>
      </w:pPr>
      <w:rPr>
        <w:rFonts w:ascii="Symbol" w:hAnsi="Symbol"/>
      </w:rPr>
    </w:lvl>
    <w:lvl w:ilvl="7" w:tplc="80F00320">
      <w:start w:val="1"/>
      <w:numFmt w:val="bullet"/>
      <w:lvlText w:val="o"/>
      <w:lvlJc w:val="left"/>
      <w:pPr>
        <w:tabs>
          <w:tab w:val="num" w:pos="5760"/>
        </w:tabs>
        <w:ind w:left="5760" w:hanging="360"/>
      </w:pPr>
      <w:rPr>
        <w:rFonts w:ascii="Courier New" w:hAnsi="Courier New"/>
      </w:rPr>
    </w:lvl>
    <w:lvl w:ilvl="8" w:tplc="3ED85D4C">
      <w:start w:val="1"/>
      <w:numFmt w:val="bullet"/>
      <w:lvlText w:val=""/>
      <w:lvlJc w:val="left"/>
      <w:pPr>
        <w:tabs>
          <w:tab w:val="num" w:pos="6480"/>
        </w:tabs>
        <w:ind w:left="6480" w:hanging="360"/>
      </w:pPr>
      <w:rPr>
        <w:rFonts w:ascii="Wingdings" w:hAnsi="Wingdings"/>
      </w:rPr>
    </w:lvl>
  </w:abstractNum>
  <w:abstractNum w:abstractNumId="65" w15:restartNumberingAfterBreak="0">
    <w:nsid w:val="00000042"/>
    <w:multiLevelType w:val="hybridMultilevel"/>
    <w:tmpl w:val="00000042"/>
    <w:lvl w:ilvl="0" w:tplc="91F860D2">
      <w:start w:val="1"/>
      <w:numFmt w:val="bullet"/>
      <w:lvlText w:val=""/>
      <w:lvlJc w:val="left"/>
      <w:pPr>
        <w:ind w:left="720" w:hanging="360"/>
      </w:pPr>
      <w:rPr>
        <w:rFonts w:ascii="Symbol" w:hAnsi="Symbol"/>
      </w:rPr>
    </w:lvl>
    <w:lvl w:ilvl="1" w:tplc="CBDC3DAA">
      <w:start w:val="1"/>
      <w:numFmt w:val="bullet"/>
      <w:lvlText w:val="o"/>
      <w:lvlJc w:val="left"/>
      <w:pPr>
        <w:tabs>
          <w:tab w:val="num" w:pos="1440"/>
        </w:tabs>
        <w:ind w:left="1440" w:hanging="360"/>
      </w:pPr>
      <w:rPr>
        <w:rFonts w:ascii="Courier New" w:hAnsi="Courier New"/>
      </w:rPr>
    </w:lvl>
    <w:lvl w:ilvl="2" w:tplc="0C14AD22">
      <w:start w:val="1"/>
      <w:numFmt w:val="bullet"/>
      <w:lvlText w:val=""/>
      <w:lvlJc w:val="left"/>
      <w:pPr>
        <w:tabs>
          <w:tab w:val="num" w:pos="2160"/>
        </w:tabs>
        <w:ind w:left="2160" w:hanging="360"/>
      </w:pPr>
      <w:rPr>
        <w:rFonts w:ascii="Wingdings" w:hAnsi="Wingdings"/>
      </w:rPr>
    </w:lvl>
    <w:lvl w:ilvl="3" w:tplc="7CD44A9E">
      <w:start w:val="1"/>
      <w:numFmt w:val="bullet"/>
      <w:lvlText w:val=""/>
      <w:lvlJc w:val="left"/>
      <w:pPr>
        <w:tabs>
          <w:tab w:val="num" w:pos="2880"/>
        </w:tabs>
        <w:ind w:left="2880" w:hanging="360"/>
      </w:pPr>
      <w:rPr>
        <w:rFonts w:ascii="Symbol" w:hAnsi="Symbol"/>
      </w:rPr>
    </w:lvl>
    <w:lvl w:ilvl="4" w:tplc="0BE48A7E">
      <w:start w:val="1"/>
      <w:numFmt w:val="bullet"/>
      <w:lvlText w:val="o"/>
      <w:lvlJc w:val="left"/>
      <w:pPr>
        <w:tabs>
          <w:tab w:val="num" w:pos="3600"/>
        </w:tabs>
        <w:ind w:left="3600" w:hanging="360"/>
      </w:pPr>
      <w:rPr>
        <w:rFonts w:ascii="Courier New" w:hAnsi="Courier New"/>
      </w:rPr>
    </w:lvl>
    <w:lvl w:ilvl="5" w:tplc="6E9E2C44">
      <w:start w:val="1"/>
      <w:numFmt w:val="bullet"/>
      <w:lvlText w:val=""/>
      <w:lvlJc w:val="left"/>
      <w:pPr>
        <w:tabs>
          <w:tab w:val="num" w:pos="4320"/>
        </w:tabs>
        <w:ind w:left="4320" w:hanging="360"/>
      </w:pPr>
      <w:rPr>
        <w:rFonts w:ascii="Wingdings" w:hAnsi="Wingdings"/>
      </w:rPr>
    </w:lvl>
    <w:lvl w:ilvl="6" w:tplc="8D80F0AC">
      <w:start w:val="1"/>
      <w:numFmt w:val="bullet"/>
      <w:lvlText w:val=""/>
      <w:lvlJc w:val="left"/>
      <w:pPr>
        <w:tabs>
          <w:tab w:val="num" w:pos="5040"/>
        </w:tabs>
        <w:ind w:left="5040" w:hanging="360"/>
      </w:pPr>
      <w:rPr>
        <w:rFonts w:ascii="Symbol" w:hAnsi="Symbol"/>
      </w:rPr>
    </w:lvl>
    <w:lvl w:ilvl="7" w:tplc="C09EFBAE">
      <w:start w:val="1"/>
      <w:numFmt w:val="bullet"/>
      <w:lvlText w:val="o"/>
      <w:lvlJc w:val="left"/>
      <w:pPr>
        <w:tabs>
          <w:tab w:val="num" w:pos="5760"/>
        </w:tabs>
        <w:ind w:left="5760" w:hanging="360"/>
      </w:pPr>
      <w:rPr>
        <w:rFonts w:ascii="Courier New" w:hAnsi="Courier New"/>
      </w:rPr>
    </w:lvl>
    <w:lvl w:ilvl="8" w:tplc="0F745092">
      <w:start w:val="1"/>
      <w:numFmt w:val="bullet"/>
      <w:lvlText w:val=""/>
      <w:lvlJc w:val="left"/>
      <w:pPr>
        <w:tabs>
          <w:tab w:val="num" w:pos="6480"/>
        </w:tabs>
        <w:ind w:left="6480" w:hanging="360"/>
      </w:pPr>
      <w:rPr>
        <w:rFonts w:ascii="Wingdings" w:hAnsi="Wingdings"/>
      </w:rPr>
    </w:lvl>
  </w:abstractNum>
  <w:num w:numId="1" w16cid:durableId="127095239">
    <w:abstractNumId w:val="0"/>
  </w:num>
  <w:num w:numId="2" w16cid:durableId="83189100">
    <w:abstractNumId w:val="1"/>
  </w:num>
  <w:num w:numId="3" w16cid:durableId="1572084899">
    <w:abstractNumId w:val="2"/>
  </w:num>
  <w:num w:numId="4" w16cid:durableId="618682034">
    <w:abstractNumId w:val="3"/>
  </w:num>
  <w:num w:numId="5" w16cid:durableId="2139369590">
    <w:abstractNumId w:val="4"/>
  </w:num>
  <w:num w:numId="6" w16cid:durableId="1712221710">
    <w:abstractNumId w:val="5"/>
  </w:num>
  <w:num w:numId="7" w16cid:durableId="1861385907">
    <w:abstractNumId w:val="6"/>
  </w:num>
  <w:num w:numId="8" w16cid:durableId="993686121">
    <w:abstractNumId w:val="7"/>
  </w:num>
  <w:num w:numId="9" w16cid:durableId="1421559055">
    <w:abstractNumId w:val="8"/>
  </w:num>
  <w:num w:numId="10" w16cid:durableId="945964035">
    <w:abstractNumId w:val="9"/>
  </w:num>
  <w:num w:numId="11" w16cid:durableId="2042511884">
    <w:abstractNumId w:val="10"/>
  </w:num>
  <w:num w:numId="12" w16cid:durableId="1816868093">
    <w:abstractNumId w:val="11"/>
  </w:num>
  <w:num w:numId="13" w16cid:durableId="1832209036">
    <w:abstractNumId w:val="12"/>
  </w:num>
  <w:num w:numId="14" w16cid:durableId="1386567261">
    <w:abstractNumId w:val="13"/>
  </w:num>
  <w:num w:numId="15" w16cid:durableId="504396476">
    <w:abstractNumId w:val="14"/>
  </w:num>
  <w:num w:numId="16" w16cid:durableId="1921718798">
    <w:abstractNumId w:val="15"/>
  </w:num>
  <w:num w:numId="17" w16cid:durableId="585918084">
    <w:abstractNumId w:val="16"/>
  </w:num>
  <w:num w:numId="18" w16cid:durableId="969097223">
    <w:abstractNumId w:val="17"/>
  </w:num>
  <w:num w:numId="19" w16cid:durableId="1500119826">
    <w:abstractNumId w:val="18"/>
  </w:num>
  <w:num w:numId="20" w16cid:durableId="138308454">
    <w:abstractNumId w:val="19"/>
  </w:num>
  <w:num w:numId="21" w16cid:durableId="433087780">
    <w:abstractNumId w:val="20"/>
  </w:num>
  <w:num w:numId="22" w16cid:durableId="612176308">
    <w:abstractNumId w:val="21"/>
  </w:num>
  <w:num w:numId="23" w16cid:durableId="380983973">
    <w:abstractNumId w:val="22"/>
  </w:num>
  <w:num w:numId="24" w16cid:durableId="502625652">
    <w:abstractNumId w:val="23"/>
  </w:num>
  <w:num w:numId="25" w16cid:durableId="1712266354">
    <w:abstractNumId w:val="24"/>
  </w:num>
  <w:num w:numId="26" w16cid:durableId="1215390436">
    <w:abstractNumId w:val="25"/>
  </w:num>
  <w:num w:numId="27" w16cid:durableId="44719325">
    <w:abstractNumId w:val="26"/>
  </w:num>
  <w:num w:numId="28" w16cid:durableId="1308625715">
    <w:abstractNumId w:val="27"/>
  </w:num>
  <w:num w:numId="29" w16cid:durableId="768502843">
    <w:abstractNumId w:val="28"/>
  </w:num>
  <w:num w:numId="30" w16cid:durableId="1217424893">
    <w:abstractNumId w:val="29"/>
  </w:num>
  <w:num w:numId="31" w16cid:durableId="1988238676">
    <w:abstractNumId w:val="30"/>
  </w:num>
  <w:num w:numId="32" w16cid:durableId="1739136707">
    <w:abstractNumId w:val="31"/>
  </w:num>
  <w:num w:numId="33" w16cid:durableId="195239895">
    <w:abstractNumId w:val="32"/>
  </w:num>
  <w:num w:numId="34" w16cid:durableId="244266641">
    <w:abstractNumId w:val="33"/>
  </w:num>
  <w:num w:numId="35" w16cid:durableId="357779770">
    <w:abstractNumId w:val="34"/>
  </w:num>
  <w:num w:numId="36" w16cid:durableId="867181008">
    <w:abstractNumId w:val="35"/>
  </w:num>
  <w:num w:numId="37" w16cid:durableId="979503522">
    <w:abstractNumId w:val="36"/>
  </w:num>
  <w:num w:numId="38" w16cid:durableId="1094982714">
    <w:abstractNumId w:val="37"/>
  </w:num>
  <w:num w:numId="39" w16cid:durableId="910701321">
    <w:abstractNumId w:val="38"/>
  </w:num>
  <w:num w:numId="40" w16cid:durableId="214050531">
    <w:abstractNumId w:val="39"/>
  </w:num>
  <w:num w:numId="41" w16cid:durableId="1423530842">
    <w:abstractNumId w:val="40"/>
  </w:num>
  <w:num w:numId="42" w16cid:durableId="2103794093">
    <w:abstractNumId w:val="41"/>
  </w:num>
  <w:num w:numId="43" w16cid:durableId="11616261">
    <w:abstractNumId w:val="42"/>
  </w:num>
  <w:num w:numId="44" w16cid:durableId="376786346">
    <w:abstractNumId w:val="43"/>
  </w:num>
  <w:num w:numId="45" w16cid:durableId="679819124">
    <w:abstractNumId w:val="44"/>
  </w:num>
  <w:num w:numId="46" w16cid:durableId="46878039">
    <w:abstractNumId w:val="45"/>
  </w:num>
  <w:num w:numId="47" w16cid:durableId="864515568">
    <w:abstractNumId w:val="46"/>
  </w:num>
  <w:num w:numId="48" w16cid:durableId="1827672530">
    <w:abstractNumId w:val="47"/>
  </w:num>
  <w:num w:numId="49" w16cid:durableId="1765027720">
    <w:abstractNumId w:val="48"/>
  </w:num>
  <w:num w:numId="50" w16cid:durableId="1010643259">
    <w:abstractNumId w:val="49"/>
  </w:num>
  <w:num w:numId="51" w16cid:durableId="511263635">
    <w:abstractNumId w:val="50"/>
  </w:num>
  <w:num w:numId="52" w16cid:durableId="302194976">
    <w:abstractNumId w:val="51"/>
  </w:num>
  <w:num w:numId="53" w16cid:durableId="1783498685">
    <w:abstractNumId w:val="52"/>
  </w:num>
  <w:num w:numId="54" w16cid:durableId="217597249">
    <w:abstractNumId w:val="53"/>
  </w:num>
  <w:num w:numId="55" w16cid:durableId="1208839086">
    <w:abstractNumId w:val="54"/>
  </w:num>
  <w:num w:numId="56" w16cid:durableId="760839449">
    <w:abstractNumId w:val="55"/>
  </w:num>
  <w:num w:numId="57" w16cid:durableId="999887157">
    <w:abstractNumId w:val="56"/>
  </w:num>
  <w:num w:numId="58" w16cid:durableId="1715620796">
    <w:abstractNumId w:val="57"/>
  </w:num>
  <w:num w:numId="59" w16cid:durableId="294801022">
    <w:abstractNumId w:val="58"/>
  </w:num>
  <w:num w:numId="60" w16cid:durableId="198713489">
    <w:abstractNumId w:val="59"/>
  </w:num>
  <w:num w:numId="61" w16cid:durableId="1442067928">
    <w:abstractNumId w:val="60"/>
  </w:num>
  <w:num w:numId="62" w16cid:durableId="383020159">
    <w:abstractNumId w:val="61"/>
  </w:num>
  <w:num w:numId="63" w16cid:durableId="927152263">
    <w:abstractNumId w:val="62"/>
  </w:num>
  <w:num w:numId="64" w16cid:durableId="906761631">
    <w:abstractNumId w:val="63"/>
  </w:num>
  <w:num w:numId="65" w16cid:durableId="772016345">
    <w:abstractNumId w:val="64"/>
  </w:num>
  <w:num w:numId="66" w16cid:durableId="1991908874">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A77B3E"/>
    <w:rsid w:val="0020599C"/>
    <w:rsid w:val="00211C07"/>
    <w:rsid w:val="00A77B3E"/>
    <w:rsid w:val="00CA2A55"/>
    <w:rsid w:val="00ED1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85583B"/>
  <w15:docId w15:val="{3C752F4D-428B-4F51-B36E-5DFF86FDC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F7B96"/>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reenBlock">
    <w:name w:val="greenBlock"/>
    <w:basedOn w:val="Normal"/>
    <w:pPr>
      <w:shd w:val="clear" w:color="auto" w:fill="BFE1CF"/>
    </w:pPr>
    <w:rPr>
      <w:rFonts w:ascii="Georgia" w:eastAsia="Georgia" w:hAnsi="Georgia" w:cs="Georgia"/>
      <w:shd w:val="clear" w:color="auto" w:fill="BFE1CF"/>
    </w:rPr>
  </w:style>
  <w:style w:type="paragraph" w:customStyle="1" w:styleId="redBlock">
    <w:name w:val="redBlock"/>
    <w:basedOn w:val="Normal"/>
    <w:pPr>
      <w:shd w:val="clear" w:color="auto" w:fill="EDCECE"/>
    </w:pPr>
    <w:rPr>
      <w:rFonts w:ascii="Georgia" w:eastAsia="Georgia" w:hAnsi="Georgia" w:cs="Georgia"/>
      <w:shd w:val="clear" w:color="auto" w:fill="EDCECE"/>
    </w:rPr>
  </w:style>
  <w:style w:type="character" w:customStyle="1" w:styleId="ng-scope">
    <w:name w:val="ng-scope"/>
    <w:basedOn w:val="DefaultParagraphFont"/>
  </w:style>
  <w:style w:type="character" w:customStyle="1" w:styleId="ng-binding">
    <w:name w:val="ng-binding"/>
    <w:basedOn w:val="DefaultParagraphFont"/>
  </w:style>
  <w:style w:type="paragraph" w:customStyle="1" w:styleId="example">
    <w:name w:val="example"/>
    <w:basedOn w:val="Normal"/>
    <w:pPr>
      <w:shd w:val="clear" w:color="auto" w:fill="FFF8D4"/>
    </w:pPr>
    <w:rPr>
      <w:shd w:val="clear" w:color="auto" w:fill="FFF8D4"/>
    </w:rPr>
  </w:style>
  <w:style w:type="character" w:customStyle="1" w:styleId="invisible">
    <w:name w:val="invisibl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co.org.uk/make-a-complai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1226</Words>
  <Characters>6993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Generated privacy notice - professional services | ICO</dc:title>
  <cp:lastModifiedBy>Emma Hodges</cp:lastModifiedBy>
  <cp:revision>2</cp:revision>
  <dcterms:created xsi:type="dcterms:W3CDTF">2024-12-05T12:08:00Z</dcterms:created>
  <dcterms:modified xsi:type="dcterms:W3CDTF">2024-12-05T12:08:00Z</dcterms:modified>
</cp:coreProperties>
</file>